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0BB3A" w14:textId="2A617E4E" w:rsidR="00400205" w:rsidRPr="008234B7" w:rsidRDefault="008234B7" w:rsidP="00032F7D">
      <w:pPr>
        <w:rPr>
          <w:rFonts w:ascii="Aptos" w:hAnsi="Aptos" w:cs="Segoe UI"/>
          <w:b/>
          <w:sz w:val="36"/>
          <w:szCs w:val="36"/>
        </w:rPr>
      </w:pPr>
      <w:r w:rsidRPr="008234B7">
        <w:rPr>
          <w:rFonts w:ascii="Aptos" w:hAnsi="Aptos" w:cs="Segoe UI"/>
          <w:b/>
          <w:noProof/>
          <w:sz w:val="36"/>
          <w:szCs w:val="36"/>
        </w:rPr>
        <w:drawing>
          <wp:anchor distT="0" distB="0" distL="114300" distR="114300" simplePos="0" relativeHeight="251665408" behindDoc="1" locked="0" layoutInCell="1" allowOverlap="1" wp14:anchorId="29702AB3" wp14:editId="469D2FB8">
            <wp:simplePos x="0" y="0"/>
            <wp:positionH relativeFrom="margin">
              <wp:posOffset>4572000</wp:posOffset>
            </wp:positionH>
            <wp:positionV relativeFrom="paragraph">
              <wp:posOffset>-165100</wp:posOffset>
            </wp:positionV>
            <wp:extent cx="1209675" cy="1063625"/>
            <wp:effectExtent l="0" t="0" r="0" b="0"/>
            <wp:wrapNone/>
            <wp:docPr id="993141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41690" name="Picture 993141690"/>
                    <pic:cNvPicPr/>
                  </pic:nvPicPr>
                  <pic:blipFill>
                    <a:blip r:embed="rId6"/>
                    <a:stretch>
                      <a:fillRect/>
                    </a:stretch>
                  </pic:blipFill>
                  <pic:spPr>
                    <a:xfrm>
                      <a:off x="0" y="0"/>
                      <a:ext cx="1209675" cy="1063625"/>
                    </a:xfrm>
                    <a:prstGeom prst="rect">
                      <a:avLst/>
                    </a:prstGeom>
                  </pic:spPr>
                </pic:pic>
              </a:graphicData>
            </a:graphic>
            <wp14:sizeRelH relativeFrom="page">
              <wp14:pctWidth>0</wp14:pctWidth>
            </wp14:sizeRelH>
            <wp14:sizeRelV relativeFrom="page">
              <wp14:pctHeight>0</wp14:pctHeight>
            </wp14:sizeRelV>
          </wp:anchor>
        </w:drawing>
      </w:r>
      <w:r w:rsidRPr="008234B7">
        <w:rPr>
          <w:rFonts w:ascii="Aptos" w:hAnsi="Aptos" w:cs="Segoe UI"/>
          <w:b/>
          <w:noProof/>
          <w:sz w:val="36"/>
          <w:szCs w:val="36"/>
          <w:lang w:eastAsia="en-GB"/>
        </w:rPr>
        <w:drawing>
          <wp:anchor distT="0" distB="0" distL="114300" distR="114300" simplePos="0" relativeHeight="251660288" behindDoc="1" locked="0" layoutInCell="1" allowOverlap="1" wp14:anchorId="764B83E5" wp14:editId="79373144">
            <wp:simplePos x="0" y="0"/>
            <wp:positionH relativeFrom="margin">
              <wp:posOffset>5603875</wp:posOffset>
            </wp:positionH>
            <wp:positionV relativeFrom="paragraph">
              <wp:posOffset>-232410</wp:posOffset>
            </wp:positionV>
            <wp:extent cx="1139079" cy="107632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YS_LogoSml.jpg"/>
                    <pic:cNvPicPr/>
                  </pic:nvPicPr>
                  <pic:blipFill>
                    <a:blip r:embed="rId7">
                      <a:extLst>
                        <a:ext uri="{28A0092B-C50C-407E-A947-70E740481C1C}">
                          <a14:useLocalDpi xmlns:a14="http://schemas.microsoft.com/office/drawing/2010/main" val="0"/>
                        </a:ext>
                      </a:extLst>
                    </a:blip>
                    <a:stretch>
                      <a:fillRect/>
                    </a:stretch>
                  </pic:blipFill>
                  <pic:spPr>
                    <a:xfrm>
                      <a:off x="0" y="0"/>
                      <a:ext cx="1139079" cy="1076325"/>
                    </a:xfrm>
                    <a:prstGeom prst="rect">
                      <a:avLst/>
                    </a:prstGeom>
                  </pic:spPr>
                </pic:pic>
              </a:graphicData>
            </a:graphic>
            <wp14:sizeRelH relativeFrom="page">
              <wp14:pctWidth>0</wp14:pctWidth>
            </wp14:sizeRelH>
            <wp14:sizeRelV relativeFrom="page">
              <wp14:pctHeight>0</wp14:pctHeight>
            </wp14:sizeRelV>
          </wp:anchor>
        </w:drawing>
      </w:r>
      <w:r w:rsidR="00342654" w:rsidRPr="008234B7">
        <w:rPr>
          <w:rFonts w:ascii="Aptos" w:hAnsi="Aptos" w:cs="Segoe UI"/>
          <w:b/>
          <w:sz w:val="36"/>
          <w:szCs w:val="36"/>
        </w:rPr>
        <w:t xml:space="preserve">In Your Space Circus </w:t>
      </w:r>
    </w:p>
    <w:p w14:paraId="615E9EB5" w14:textId="05FB696A" w:rsidR="00025E8C" w:rsidRPr="00426C7B" w:rsidRDefault="00032F7D" w:rsidP="00B24580">
      <w:pPr>
        <w:pBdr>
          <w:bottom w:val="single" w:sz="12" w:space="1" w:color="auto"/>
        </w:pBdr>
        <w:rPr>
          <w:rFonts w:ascii="Aptos" w:hAnsi="Aptos" w:cs="Segoe UI"/>
          <w:b/>
          <w:sz w:val="48"/>
          <w:szCs w:val="48"/>
        </w:rPr>
      </w:pPr>
      <w:r w:rsidRPr="008234B7">
        <w:rPr>
          <w:rFonts w:ascii="Aptos" w:hAnsi="Aptos" w:cs="Segoe UI"/>
          <w:b/>
          <w:sz w:val="36"/>
          <w:szCs w:val="36"/>
        </w:rPr>
        <w:t>Application Form</w:t>
      </w:r>
      <w:r w:rsidR="00B24580" w:rsidRPr="008234B7">
        <w:rPr>
          <w:rFonts w:ascii="Aptos" w:hAnsi="Aptos" w:cs="Segoe UI"/>
          <w:b/>
          <w:sz w:val="36"/>
          <w:szCs w:val="36"/>
        </w:rPr>
        <w:t xml:space="preserve"> </w:t>
      </w:r>
      <w:bookmarkStart w:id="0" w:name="_Hlk141775813"/>
    </w:p>
    <w:p w14:paraId="2BDF1915" w14:textId="660B06E6" w:rsidR="00B24580" w:rsidRPr="008234B7" w:rsidRDefault="00F65F7E" w:rsidP="00B24580">
      <w:pPr>
        <w:pBdr>
          <w:bottom w:val="single" w:sz="12" w:space="1" w:color="auto"/>
        </w:pBdr>
        <w:rPr>
          <w:rFonts w:ascii="Aptos" w:hAnsi="Aptos" w:cs="Segoe UI"/>
          <w:b/>
          <w:sz w:val="28"/>
          <w:szCs w:val="28"/>
        </w:rPr>
      </w:pPr>
      <w:r w:rsidRPr="008234B7">
        <w:rPr>
          <w:rFonts w:ascii="Aptos" w:hAnsi="Aptos" w:cs="Segoe UI"/>
          <w:b/>
          <w:sz w:val="28"/>
          <w:szCs w:val="28"/>
        </w:rPr>
        <w:t xml:space="preserve">Programmes &amp; Operations Coordinator </w:t>
      </w:r>
      <w:r w:rsidR="008234B7" w:rsidRPr="008234B7">
        <w:rPr>
          <w:rFonts w:ascii="Aptos" w:hAnsi="Aptos" w:cs="Segoe UI"/>
          <w:b/>
          <w:sz w:val="28"/>
          <w:szCs w:val="28"/>
        </w:rPr>
        <w:t>(Circus School)</w:t>
      </w:r>
    </w:p>
    <w:bookmarkEnd w:id="0"/>
    <w:p w14:paraId="7CD47051" w14:textId="77777777" w:rsidR="008234B7" w:rsidRDefault="008234B7" w:rsidP="00400205">
      <w:pPr>
        <w:rPr>
          <w:rFonts w:ascii="Aptos" w:hAnsi="Aptos" w:cs="Segoe UI"/>
        </w:rPr>
      </w:pPr>
    </w:p>
    <w:p w14:paraId="7AC32321" w14:textId="77777777" w:rsidR="007F3BB9" w:rsidRPr="007F3BB9" w:rsidRDefault="007F3BB9" w:rsidP="007F3BB9">
      <w:pPr>
        <w:pStyle w:val="BodyText"/>
        <w:rPr>
          <w:rFonts w:ascii="Aptos" w:hAnsi="Aptos" w:cs="Segoe UI"/>
          <w:sz w:val="24"/>
          <w:szCs w:val="24"/>
        </w:rPr>
      </w:pPr>
      <w:r w:rsidRPr="007F3BB9">
        <w:rPr>
          <w:rFonts w:ascii="Aptos" w:hAnsi="Aptos" w:cs="Segoe UI"/>
          <w:sz w:val="24"/>
          <w:szCs w:val="24"/>
        </w:rPr>
        <w:t>In Your Space Circus (IYSC) is committed to equality of employment opportunity and welcomes applications from all suitably qualified applicants, regardless of religious belief, political opinion, racial group, gender, age, marital status, sexual orientation, disability status, or whether they have dependants.</w:t>
      </w:r>
    </w:p>
    <w:p w14:paraId="4EC93AC2" w14:textId="77777777" w:rsidR="007F3BB9" w:rsidRPr="007F3BB9" w:rsidRDefault="007F3BB9" w:rsidP="007F3BB9">
      <w:pPr>
        <w:pStyle w:val="BodyText"/>
        <w:rPr>
          <w:rFonts w:ascii="Aptos" w:hAnsi="Aptos" w:cs="Segoe UI"/>
          <w:sz w:val="24"/>
          <w:szCs w:val="24"/>
        </w:rPr>
      </w:pPr>
    </w:p>
    <w:p w14:paraId="2B27AA64" w14:textId="77777777" w:rsidR="007F3BB9" w:rsidRPr="007F3BB9" w:rsidRDefault="007F3BB9" w:rsidP="007F3BB9">
      <w:pPr>
        <w:pStyle w:val="BodyText"/>
        <w:rPr>
          <w:rFonts w:ascii="Aptos" w:hAnsi="Aptos" w:cs="Segoe UI"/>
          <w:sz w:val="24"/>
          <w:szCs w:val="24"/>
        </w:rPr>
      </w:pPr>
      <w:r w:rsidRPr="007F3BB9">
        <w:rPr>
          <w:rFonts w:ascii="Aptos" w:hAnsi="Aptos" w:cs="Segoe UI"/>
          <w:sz w:val="24"/>
          <w:szCs w:val="24"/>
        </w:rPr>
        <w:t>Please note that CVs must not be included as part of your application and, if submitted, will not be considered. It is therefore important that this form is completed with sufficient information to demonstrate how, and to what extent, you meet the requirements of the post.</w:t>
      </w:r>
    </w:p>
    <w:p w14:paraId="040FE7BC" w14:textId="77777777" w:rsidR="007F3BB9" w:rsidRPr="007F3BB9" w:rsidRDefault="007F3BB9" w:rsidP="007F3BB9">
      <w:pPr>
        <w:pStyle w:val="BodyText"/>
        <w:rPr>
          <w:rFonts w:ascii="Aptos" w:hAnsi="Aptos" w:cs="Segoe UI"/>
          <w:sz w:val="24"/>
          <w:szCs w:val="24"/>
        </w:rPr>
      </w:pPr>
    </w:p>
    <w:p w14:paraId="2BC08C7B" w14:textId="77777777" w:rsidR="007F3BB9" w:rsidRPr="007F3BB9" w:rsidRDefault="007F3BB9" w:rsidP="007F3BB9">
      <w:pPr>
        <w:pStyle w:val="BodyText"/>
        <w:rPr>
          <w:rFonts w:ascii="Aptos" w:hAnsi="Aptos" w:cs="Segoe UI"/>
          <w:sz w:val="24"/>
          <w:szCs w:val="24"/>
        </w:rPr>
      </w:pPr>
      <w:r w:rsidRPr="007F3BB9">
        <w:rPr>
          <w:rFonts w:ascii="Aptos" w:hAnsi="Aptos" w:cs="Segoe UI"/>
          <w:sz w:val="24"/>
          <w:szCs w:val="24"/>
        </w:rPr>
        <w:t xml:space="preserve">IYSC reserves the right to shortlist only those applicants who, based on the information supplied in the application form, appear to be the most suitable in terms of experience, qualifications, and the other requirements of the post. Only </w:t>
      </w:r>
      <w:proofErr w:type="gramStart"/>
      <w:r w:rsidRPr="007F3BB9">
        <w:rPr>
          <w:rFonts w:ascii="Aptos" w:hAnsi="Aptos" w:cs="Segoe UI"/>
          <w:sz w:val="24"/>
          <w:szCs w:val="24"/>
        </w:rPr>
        <w:t>those shortlisted will</w:t>
      </w:r>
      <w:proofErr w:type="gramEnd"/>
      <w:r w:rsidRPr="007F3BB9">
        <w:rPr>
          <w:rFonts w:ascii="Aptos" w:hAnsi="Aptos" w:cs="Segoe UI"/>
          <w:sz w:val="24"/>
          <w:szCs w:val="24"/>
        </w:rPr>
        <w:t xml:space="preserve"> progress to the next stage of the recruitment process.</w:t>
      </w:r>
    </w:p>
    <w:p w14:paraId="675116E2" w14:textId="77777777" w:rsidR="007F3BB9" w:rsidRPr="007F3BB9" w:rsidRDefault="007F3BB9" w:rsidP="007F3BB9">
      <w:pPr>
        <w:pStyle w:val="BodyText"/>
        <w:rPr>
          <w:rFonts w:ascii="Aptos" w:hAnsi="Aptos" w:cs="Segoe UI"/>
          <w:sz w:val="24"/>
          <w:szCs w:val="24"/>
        </w:rPr>
      </w:pPr>
    </w:p>
    <w:p w14:paraId="14DA0F79" w14:textId="77777777" w:rsidR="007F3BB9" w:rsidRPr="007F3BB9" w:rsidRDefault="007F3BB9" w:rsidP="007F3BB9">
      <w:pPr>
        <w:pStyle w:val="BodyText"/>
        <w:rPr>
          <w:rFonts w:ascii="Aptos" w:hAnsi="Aptos" w:cs="Segoe UI"/>
          <w:sz w:val="24"/>
          <w:szCs w:val="24"/>
        </w:rPr>
      </w:pPr>
      <w:r w:rsidRPr="007F3BB9">
        <w:rPr>
          <w:rFonts w:ascii="Aptos" w:hAnsi="Aptos" w:cs="Segoe UI"/>
          <w:sz w:val="24"/>
          <w:szCs w:val="24"/>
        </w:rPr>
        <w:t>The response boxes below may be expanded.</w:t>
      </w:r>
    </w:p>
    <w:p w14:paraId="7B8315BE" w14:textId="6EE616A0" w:rsidR="00720E14" w:rsidRPr="00426C7B" w:rsidRDefault="00720E14" w:rsidP="00400205">
      <w:pPr>
        <w:pStyle w:val="BodyText"/>
        <w:rPr>
          <w:rFonts w:ascii="Aptos" w:hAnsi="Aptos" w:cs="Segoe UI"/>
          <w:b/>
          <w:sz w:val="24"/>
        </w:rPr>
      </w:pPr>
    </w:p>
    <w:p w14:paraId="5B460DA9" w14:textId="451A63ED" w:rsidR="00400205" w:rsidRPr="00426C7B" w:rsidRDefault="00720E14" w:rsidP="00400205">
      <w:pPr>
        <w:pStyle w:val="BodyText"/>
        <w:rPr>
          <w:rFonts w:ascii="Aptos" w:hAnsi="Aptos" w:cs="Segoe UI"/>
          <w:b/>
          <w:sz w:val="24"/>
        </w:rPr>
      </w:pPr>
      <w:r w:rsidRPr="00426C7B">
        <w:rPr>
          <w:rFonts w:ascii="Aptos" w:hAnsi="Aptos" w:cs="Segoe UI"/>
          <w:b/>
          <w:sz w:val="24"/>
        </w:rPr>
        <w:t>PERSONAL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5976"/>
      </w:tblGrid>
      <w:tr w:rsidR="00400205" w:rsidRPr="00426C7B" w14:paraId="14A2E17C" w14:textId="77777777" w:rsidTr="00C046B8">
        <w:tc>
          <w:tcPr>
            <w:tcW w:w="4622" w:type="dxa"/>
          </w:tcPr>
          <w:p w14:paraId="0CF8F9E2" w14:textId="77777777" w:rsidR="00400205" w:rsidRPr="00426C7B" w:rsidRDefault="00400205" w:rsidP="00C046B8">
            <w:pPr>
              <w:rPr>
                <w:rFonts w:ascii="Aptos" w:hAnsi="Aptos" w:cs="Segoe UI"/>
              </w:rPr>
            </w:pPr>
            <w:r w:rsidRPr="00426C7B">
              <w:rPr>
                <w:rFonts w:ascii="Aptos" w:hAnsi="Aptos" w:cs="Segoe UI"/>
              </w:rPr>
              <w:t>Surname:</w:t>
            </w:r>
            <w:r w:rsidR="00B5080A" w:rsidRPr="00426C7B">
              <w:rPr>
                <w:rFonts w:ascii="Aptos" w:hAnsi="Aptos" w:cs="Segoe UI"/>
              </w:rPr>
              <w:t xml:space="preserve"> </w:t>
            </w:r>
          </w:p>
        </w:tc>
        <w:tc>
          <w:tcPr>
            <w:tcW w:w="5976" w:type="dxa"/>
          </w:tcPr>
          <w:p w14:paraId="16240533" w14:textId="77777777" w:rsidR="00400205" w:rsidRPr="00426C7B" w:rsidRDefault="00400205" w:rsidP="00C046B8">
            <w:pPr>
              <w:rPr>
                <w:rFonts w:ascii="Aptos" w:hAnsi="Aptos" w:cs="Segoe UI"/>
              </w:rPr>
            </w:pPr>
            <w:r w:rsidRPr="00426C7B">
              <w:rPr>
                <w:rFonts w:ascii="Aptos" w:hAnsi="Aptos" w:cs="Segoe UI"/>
              </w:rPr>
              <w:t>Forenames:</w:t>
            </w:r>
            <w:r w:rsidR="00B5080A" w:rsidRPr="00426C7B">
              <w:rPr>
                <w:rFonts w:ascii="Aptos" w:hAnsi="Aptos" w:cs="Segoe UI"/>
              </w:rPr>
              <w:t xml:space="preserve">  </w:t>
            </w:r>
          </w:p>
          <w:p w14:paraId="2AA4F049" w14:textId="2FD193E8" w:rsidR="00C046B8" w:rsidRPr="00426C7B" w:rsidRDefault="00C046B8" w:rsidP="00C046B8">
            <w:pPr>
              <w:rPr>
                <w:rFonts w:ascii="Aptos" w:hAnsi="Aptos" w:cs="Segoe UI"/>
              </w:rPr>
            </w:pPr>
          </w:p>
        </w:tc>
      </w:tr>
      <w:tr w:rsidR="00400205" w:rsidRPr="00426C7B" w14:paraId="73CFFC13" w14:textId="77777777" w:rsidTr="00C046B8">
        <w:trPr>
          <w:cantSplit/>
        </w:trPr>
        <w:tc>
          <w:tcPr>
            <w:tcW w:w="10598" w:type="dxa"/>
            <w:gridSpan w:val="2"/>
          </w:tcPr>
          <w:p w14:paraId="53D28D1E" w14:textId="32113647" w:rsidR="00400205" w:rsidRPr="00426C7B" w:rsidRDefault="00400205" w:rsidP="00C046B8">
            <w:pPr>
              <w:rPr>
                <w:rFonts w:ascii="Aptos" w:hAnsi="Aptos" w:cs="Segoe UI"/>
              </w:rPr>
            </w:pPr>
            <w:r w:rsidRPr="00426C7B">
              <w:rPr>
                <w:rFonts w:ascii="Aptos" w:hAnsi="Aptos" w:cs="Segoe UI"/>
              </w:rPr>
              <w:t>Address</w:t>
            </w:r>
            <w:r w:rsidR="00C046B8" w:rsidRPr="00426C7B">
              <w:rPr>
                <w:rFonts w:ascii="Aptos" w:hAnsi="Aptos" w:cs="Segoe UI"/>
              </w:rPr>
              <w:t xml:space="preserve"> (including Post Code)</w:t>
            </w:r>
            <w:r w:rsidRPr="00426C7B">
              <w:rPr>
                <w:rFonts w:ascii="Aptos" w:hAnsi="Aptos" w:cs="Segoe UI"/>
              </w:rPr>
              <w:t>:</w:t>
            </w:r>
            <w:r w:rsidR="00B5080A" w:rsidRPr="00426C7B">
              <w:rPr>
                <w:rFonts w:ascii="Aptos" w:hAnsi="Aptos" w:cs="Segoe UI"/>
              </w:rPr>
              <w:t xml:space="preserve">  </w:t>
            </w:r>
          </w:p>
          <w:p w14:paraId="71D1053A" w14:textId="77777777" w:rsidR="00C046B8" w:rsidRPr="00426C7B" w:rsidRDefault="00C046B8" w:rsidP="00C046B8">
            <w:pPr>
              <w:rPr>
                <w:rFonts w:ascii="Aptos" w:hAnsi="Aptos" w:cs="Segoe UI"/>
              </w:rPr>
            </w:pPr>
          </w:p>
          <w:p w14:paraId="6FF3B768" w14:textId="518B8DF0" w:rsidR="00C046B8" w:rsidRPr="00426C7B" w:rsidRDefault="00C046B8" w:rsidP="00C046B8">
            <w:pPr>
              <w:rPr>
                <w:rFonts w:ascii="Aptos" w:hAnsi="Aptos" w:cs="Segoe UI"/>
              </w:rPr>
            </w:pPr>
          </w:p>
        </w:tc>
      </w:tr>
      <w:tr w:rsidR="00400205" w:rsidRPr="00426C7B" w14:paraId="63902370" w14:textId="77777777" w:rsidTr="00720E14">
        <w:tc>
          <w:tcPr>
            <w:tcW w:w="4622" w:type="dxa"/>
          </w:tcPr>
          <w:p w14:paraId="5683425F" w14:textId="34E29ECF" w:rsidR="00400205" w:rsidRPr="00426C7B" w:rsidRDefault="00DA4AA8" w:rsidP="00342654">
            <w:pPr>
              <w:rPr>
                <w:rFonts w:ascii="Aptos" w:hAnsi="Aptos" w:cs="Segoe UI"/>
              </w:rPr>
            </w:pPr>
            <w:r>
              <w:rPr>
                <w:rFonts w:ascii="Aptos" w:hAnsi="Aptos" w:cs="Segoe UI"/>
              </w:rPr>
              <w:t xml:space="preserve">Phone </w:t>
            </w:r>
            <w:r w:rsidR="00400205" w:rsidRPr="00426C7B">
              <w:rPr>
                <w:rFonts w:ascii="Aptos" w:hAnsi="Aptos" w:cs="Segoe UI"/>
              </w:rPr>
              <w:t>No. (Home):</w:t>
            </w:r>
            <w:r w:rsidR="00B5080A" w:rsidRPr="00426C7B">
              <w:rPr>
                <w:rFonts w:ascii="Aptos" w:hAnsi="Aptos" w:cs="Segoe UI"/>
              </w:rPr>
              <w:t xml:space="preserve"> </w:t>
            </w:r>
          </w:p>
        </w:tc>
        <w:tc>
          <w:tcPr>
            <w:tcW w:w="5976" w:type="dxa"/>
          </w:tcPr>
          <w:p w14:paraId="0496239C" w14:textId="4073071B" w:rsidR="00400205" w:rsidRPr="00426C7B" w:rsidRDefault="00DA4AA8" w:rsidP="00B5080A">
            <w:pPr>
              <w:rPr>
                <w:rFonts w:ascii="Aptos" w:hAnsi="Aptos" w:cs="Segoe UI"/>
              </w:rPr>
            </w:pPr>
            <w:r>
              <w:rPr>
                <w:rFonts w:ascii="Aptos" w:hAnsi="Aptos" w:cs="Segoe UI"/>
              </w:rPr>
              <w:t>Phone</w:t>
            </w:r>
            <w:r w:rsidR="00400205" w:rsidRPr="00426C7B">
              <w:rPr>
                <w:rFonts w:ascii="Aptos" w:hAnsi="Aptos" w:cs="Segoe UI"/>
              </w:rPr>
              <w:t xml:space="preserve"> No. (</w:t>
            </w:r>
            <w:r w:rsidR="0095591F">
              <w:rPr>
                <w:rFonts w:ascii="Aptos" w:hAnsi="Aptos" w:cs="Segoe UI"/>
              </w:rPr>
              <w:t>Mobile</w:t>
            </w:r>
            <w:r w:rsidR="00400205" w:rsidRPr="00426C7B">
              <w:rPr>
                <w:rFonts w:ascii="Aptos" w:hAnsi="Aptos" w:cs="Segoe UI"/>
              </w:rPr>
              <w:t xml:space="preserve">):  </w:t>
            </w:r>
          </w:p>
          <w:p w14:paraId="0EE0DD22" w14:textId="77777777" w:rsidR="00400205" w:rsidRPr="00426C7B" w:rsidRDefault="00400205" w:rsidP="00B5080A">
            <w:pPr>
              <w:rPr>
                <w:rFonts w:ascii="Aptos" w:hAnsi="Aptos" w:cs="Segoe UI"/>
              </w:rPr>
            </w:pPr>
          </w:p>
        </w:tc>
      </w:tr>
      <w:tr w:rsidR="00400205" w:rsidRPr="00426C7B" w14:paraId="525AA8BB" w14:textId="77777777" w:rsidTr="00720E14">
        <w:tc>
          <w:tcPr>
            <w:tcW w:w="4622" w:type="dxa"/>
          </w:tcPr>
          <w:p w14:paraId="2BAC6178" w14:textId="77777777" w:rsidR="00400205" w:rsidRPr="00426C7B" w:rsidRDefault="00400205" w:rsidP="00342654">
            <w:pPr>
              <w:rPr>
                <w:rFonts w:ascii="Aptos" w:hAnsi="Aptos" w:cs="Segoe UI"/>
              </w:rPr>
            </w:pPr>
            <w:r w:rsidRPr="00426C7B">
              <w:rPr>
                <w:rFonts w:ascii="Aptos" w:hAnsi="Aptos" w:cs="Segoe UI"/>
              </w:rPr>
              <w:t>Date of Birth:</w:t>
            </w:r>
            <w:r w:rsidR="00B5080A" w:rsidRPr="00426C7B">
              <w:rPr>
                <w:rFonts w:ascii="Aptos" w:hAnsi="Aptos" w:cs="Segoe UI"/>
              </w:rPr>
              <w:t xml:space="preserve"> </w:t>
            </w:r>
          </w:p>
        </w:tc>
        <w:tc>
          <w:tcPr>
            <w:tcW w:w="5976" w:type="dxa"/>
          </w:tcPr>
          <w:p w14:paraId="0F241402" w14:textId="77777777" w:rsidR="00400205" w:rsidRPr="00426C7B" w:rsidRDefault="00400205" w:rsidP="00B5080A">
            <w:pPr>
              <w:rPr>
                <w:rFonts w:ascii="Aptos" w:hAnsi="Aptos" w:cs="Segoe UI"/>
              </w:rPr>
            </w:pPr>
            <w:r w:rsidRPr="00426C7B">
              <w:rPr>
                <w:rFonts w:ascii="Aptos" w:hAnsi="Aptos" w:cs="Segoe UI"/>
              </w:rPr>
              <w:t>National Insurance No:</w:t>
            </w:r>
            <w:r w:rsidR="00B32709" w:rsidRPr="00426C7B">
              <w:rPr>
                <w:rFonts w:ascii="Aptos" w:hAnsi="Aptos" w:cs="Segoe UI"/>
              </w:rPr>
              <w:t xml:space="preserve"> </w:t>
            </w:r>
          </w:p>
          <w:p w14:paraId="76205B47" w14:textId="77777777" w:rsidR="00400205" w:rsidRPr="00426C7B" w:rsidRDefault="00400205" w:rsidP="00B5080A">
            <w:pPr>
              <w:rPr>
                <w:rFonts w:ascii="Aptos" w:hAnsi="Aptos" w:cs="Segoe UI"/>
              </w:rPr>
            </w:pPr>
          </w:p>
        </w:tc>
      </w:tr>
      <w:tr w:rsidR="00400205" w:rsidRPr="00426C7B" w14:paraId="2A97D3B0" w14:textId="77777777" w:rsidTr="00720E14">
        <w:trPr>
          <w:trHeight w:val="2260"/>
        </w:trPr>
        <w:tc>
          <w:tcPr>
            <w:tcW w:w="10598" w:type="dxa"/>
            <w:gridSpan w:val="2"/>
          </w:tcPr>
          <w:p w14:paraId="7B07E42C" w14:textId="77777777" w:rsidR="00400205" w:rsidRPr="00426C7B" w:rsidRDefault="00400205" w:rsidP="00B5080A">
            <w:pPr>
              <w:pStyle w:val="Heading1"/>
              <w:rPr>
                <w:rFonts w:ascii="Aptos" w:hAnsi="Aptos" w:cs="Segoe UI"/>
              </w:rPr>
            </w:pPr>
          </w:p>
          <w:p w14:paraId="78C96ECE" w14:textId="77777777" w:rsidR="00400205" w:rsidRPr="00426C7B" w:rsidRDefault="00400205" w:rsidP="00B5080A">
            <w:pPr>
              <w:pStyle w:val="Heading1"/>
              <w:rPr>
                <w:rFonts w:ascii="Aptos" w:hAnsi="Aptos" w:cs="Segoe UI"/>
              </w:rPr>
            </w:pPr>
            <w:r w:rsidRPr="00426C7B">
              <w:rPr>
                <w:rFonts w:ascii="Aptos" w:hAnsi="Aptos" w:cs="Segoe UI"/>
              </w:rPr>
              <w:t>DISABILITY</w:t>
            </w:r>
          </w:p>
          <w:p w14:paraId="62ACDABB" w14:textId="77777777" w:rsidR="00400205" w:rsidRPr="00426C7B" w:rsidRDefault="00400205" w:rsidP="00B5080A">
            <w:pPr>
              <w:rPr>
                <w:rFonts w:ascii="Aptos" w:hAnsi="Aptos" w:cs="Segoe UI"/>
              </w:rPr>
            </w:pPr>
            <w:r w:rsidRPr="00426C7B">
              <w:rPr>
                <w:rFonts w:ascii="Aptos" w:hAnsi="Aptos" w:cs="Segoe UI"/>
              </w:rPr>
              <w:t>Under the Disability Discrimination (N.I.) Act 1995 a disabled person is defined as a person with:</w:t>
            </w:r>
          </w:p>
          <w:p w14:paraId="1C50288E" w14:textId="13FB1E85" w:rsidR="00400205" w:rsidRPr="00426C7B" w:rsidRDefault="00400205" w:rsidP="00B5080A">
            <w:pPr>
              <w:rPr>
                <w:rFonts w:ascii="Aptos" w:hAnsi="Aptos" w:cs="Segoe UI"/>
                <w:i/>
              </w:rPr>
            </w:pPr>
            <w:r w:rsidRPr="00426C7B">
              <w:rPr>
                <w:rFonts w:ascii="Aptos" w:hAnsi="Aptos" w:cs="Segoe UI"/>
              </w:rPr>
              <w:t>“</w:t>
            </w:r>
            <w:r w:rsidRPr="00426C7B">
              <w:rPr>
                <w:rFonts w:ascii="Aptos" w:hAnsi="Aptos" w:cs="Segoe UI"/>
                <w:i/>
              </w:rPr>
              <w:t xml:space="preserve">A physical or mental impairment which has a substantial or </w:t>
            </w:r>
            <w:r w:rsidR="00C046B8" w:rsidRPr="00426C7B">
              <w:rPr>
                <w:rFonts w:ascii="Aptos" w:hAnsi="Aptos" w:cs="Segoe UI"/>
                <w:i/>
              </w:rPr>
              <w:t>long-term</w:t>
            </w:r>
            <w:r w:rsidRPr="00426C7B">
              <w:rPr>
                <w:rFonts w:ascii="Aptos" w:hAnsi="Aptos" w:cs="Segoe UI"/>
                <w:i/>
              </w:rPr>
              <w:t xml:space="preserve"> adverse effect on their ability to carry out a normal </w:t>
            </w:r>
            <w:proofErr w:type="gramStart"/>
            <w:r w:rsidRPr="00426C7B">
              <w:rPr>
                <w:rFonts w:ascii="Aptos" w:hAnsi="Aptos" w:cs="Segoe UI"/>
                <w:i/>
              </w:rPr>
              <w:t>days</w:t>
            </w:r>
            <w:proofErr w:type="gramEnd"/>
            <w:r w:rsidRPr="00426C7B">
              <w:rPr>
                <w:rFonts w:ascii="Aptos" w:hAnsi="Aptos" w:cs="Segoe UI"/>
                <w:i/>
              </w:rPr>
              <w:t xml:space="preserve"> activities”</w:t>
            </w:r>
          </w:p>
          <w:p w14:paraId="4A308349" w14:textId="11E336AE" w:rsidR="00400205" w:rsidRPr="00426C7B" w:rsidRDefault="00400205" w:rsidP="00B5080A">
            <w:pPr>
              <w:pStyle w:val="BodyText"/>
              <w:rPr>
                <w:rFonts w:ascii="Aptos" w:hAnsi="Aptos" w:cs="Segoe UI"/>
                <w:sz w:val="24"/>
              </w:rPr>
            </w:pPr>
            <w:r w:rsidRPr="00426C7B">
              <w:rPr>
                <w:rFonts w:ascii="Aptos" w:hAnsi="Aptos" w:cs="Segoe UI"/>
                <w:sz w:val="24"/>
              </w:rPr>
              <w:t>Having read this definition, do you consider yourself to have a disability?</w:t>
            </w:r>
            <w:r w:rsidR="00C86E9E" w:rsidRPr="00426C7B">
              <w:rPr>
                <w:rFonts w:ascii="Aptos" w:hAnsi="Aptos" w:cs="Segoe UI"/>
              </w:rPr>
              <w:t xml:space="preserve">   </w:t>
            </w:r>
            <w:r w:rsidRPr="00426C7B">
              <w:rPr>
                <w:rFonts w:ascii="Aptos" w:hAnsi="Aptos" w:cs="Segoe UI"/>
              </w:rPr>
              <w:t xml:space="preserve"> Yes    </w:t>
            </w:r>
            <w:r w:rsidRPr="00426C7B">
              <w:rPr>
                <w:rFonts w:ascii="Aptos" w:hAnsi="Aptos" w:cs="Segoe UI"/>
                <w:sz w:val="40"/>
              </w:rPr>
              <w:sym w:font="Symbol" w:char="F087"/>
            </w:r>
            <w:r w:rsidRPr="00426C7B">
              <w:rPr>
                <w:rFonts w:ascii="Aptos" w:hAnsi="Aptos" w:cs="Segoe UI"/>
                <w:sz w:val="40"/>
              </w:rPr>
              <w:t xml:space="preserve"> </w:t>
            </w:r>
            <w:r w:rsidRPr="00426C7B">
              <w:rPr>
                <w:rFonts w:ascii="Aptos" w:hAnsi="Aptos" w:cs="Segoe UI"/>
              </w:rPr>
              <w:t xml:space="preserve">           No      </w:t>
            </w:r>
            <w:r w:rsidRPr="00426C7B">
              <w:rPr>
                <w:rFonts w:ascii="Aptos" w:hAnsi="Aptos" w:cs="Segoe UI"/>
                <w:sz w:val="40"/>
              </w:rPr>
              <w:sym w:font="Symbol" w:char="F087"/>
            </w:r>
          </w:p>
          <w:p w14:paraId="42296E19" w14:textId="77777777" w:rsidR="00400205" w:rsidRPr="00426C7B" w:rsidRDefault="00400205" w:rsidP="00B5080A">
            <w:pPr>
              <w:pStyle w:val="Header"/>
              <w:tabs>
                <w:tab w:val="clear" w:pos="4320"/>
                <w:tab w:val="clear" w:pos="8640"/>
              </w:tabs>
              <w:rPr>
                <w:rFonts w:ascii="Aptos" w:hAnsi="Aptos" w:cs="Segoe UI"/>
              </w:rPr>
            </w:pPr>
          </w:p>
          <w:p w14:paraId="4A71821C" w14:textId="7264EE2C" w:rsidR="00400205" w:rsidRPr="00426C7B" w:rsidRDefault="00400205" w:rsidP="00B5080A">
            <w:pPr>
              <w:rPr>
                <w:rFonts w:ascii="Aptos" w:hAnsi="Aptos" w:cs="Segoe UI"/>
              </w:rPr>
            </w:pPr>
            <w:r w:rsidRPr="00426C7B">
              <w:rPr>
                <w:rFonts w:ascii="Aptos" w:hAnsi="Aptos" w:cs="Segoe UI"/>
              </w:rPr>
              <w:t>If yes, please advise if you will require any special arrangements if selected for interview:-…………………………………………………………………………………………………………………………………</w:t>
            </w:r>
            <w:r w:rsidR="000471C5" w:rsidRPr="00426C7B">
              <w:rPr>
                <w:rFonts w:ascii="Aptos" w:hAnsi="Aptos" w:cs="Segoe UI"/>
              </w:rPr>
              <w:t>……………………………………………………………………………………………………………………………………………………………………………………</w:t>
            </w:r>
            <w:r w:rsidR="00C046B8" w:rsidRPr="00426C7B">
              <w:rPr>
                <w:rFonts w:ascii="Aptos" w:hAnsi="Aptos" w:cs="Segoe UI"/>
              </w:rPr>
              <w:t>……………………………………………………………………………………………………………………………………………………………</w:t>
            </w:r>
            <w:r w:rsidR="000471C5" w:rsidRPr="00426C7B">
              <w:rPr>
                <w:rFonts w:ascii="Aptos" w:hAnsi="Aptos" w:cs="Segoe UI"/>
              </w:rPr>
              <w:t>…</w:t>
            </w:r>
          </w:p>
          <w:p w14:paraId="3DD73A4B" w14:textId="77777777" w:rsidR="00C046B8" w:rsidRPr="00426C7B" w:rsidRDefault="00C046B8" w:rsidP="00B5080A">
            <w:pPr>
              <w:rPr>
                <w:rFonts w:ascii="Aptos" w:hAnsi="Aptos" w:cs="Segoe UI"/>
                <w:b/>
              </w:rPr>
            </w:pPr>
          </w:p>
          <w:p w14:paraId="348D44DE" w14:textId="53DD42BC" w:rsidR="00400205" w:rsidRPr="00426C7B" w:rsidRDefault="00400205" w:rsidP="00B5080A">
            <w:pPr>
              <w:rPr>
                <w:rFonts w:ascii="Aptos" w:hAnsi="Aptos" w:cs="Segoe UI"/>
                <w:i/>
              </w:rPr>
            </w:pPr>
            <w:r w:rsidRPr="00426C7B">
              <w:rPr>
                <w:rFonts w:ascii="Aptos" w:hAnsi="Aptos" w:cs="Segoe UI"/>
                <w:b/>
              </w:rPr>
              <w:t xml:space="preserve">Advice and support may be provided by your local </w:t>
            </w:r>
            <w:r w:rsidR="005414F5">
              <w:rPr>
                <w:rFonts w:ascii="Aptos" w:hAnsi="Aptos" w:cs="Segoe UI"/>
                <w:b/>
              </w:rPr>
              <w:t>Disability</w:t>
            </w:r>
            <w:r w:rsidRPr="00426C7B">
              <w:rPr>
                <w:rFonts w:ascii="Aptos" w:hAnsi="Aptos" w:cs="Segoe UI"/>
                <w:b/>
              </w:rPr>
              <w:t xml:space="preserve"> Employment Advisor.  Please contact your local Job Centre for further information</w:t>
            </w:r>
            <w:r w:rsidRPr="00426C7B">
              <w:rPr>
                <w:rFonts w:ascii="Aptos" w:hAnsi="Aptos" w:cs="Segoe UI"/>
                <w:i/>
              </w:rPr>
              <w:t>.</w:t>
            </w:r>
          </w:p>
        </w:tc>
      </w:tr>
    </w:tbl>
    <w:p w14:paraId="1DA0D504" w14:textId="77777777" w:rsidR="00400205" w:rsidRPr="00426C7B" w:rsidRDefault="00400205" w:rsidP="00400205">
      <w:pPr>
        <w:rPr>
          <w:rFonts w:ascii="Aptos" w:hAnsi="Aptos" w:cs="Segoe U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778"/>
      </w:tblGrid>
      <w:tr w:rsidR="00400205" w:rsidRPr="00426C7B" w14:paraId="2C24E7A7" w14:textId="77777777" w:rsidTr="000471C5">
        <w:tc>
          <w:tcPr>
            <w:tcW w:w="4820" w:type="dxa"/>
            <w:tcBorders>
              <w:top w:val="nil"/>
              <w:left w:val="nil"/>
              <w:bottom w:val="nil"/>
              <w:right w:val="nil"/>
            </w:tcBorders>
          </w:tcPr>
          <w:p w14:paraId="3E18B845" w14:textId="77777777" w:rsidR="00400205" w:rsidRPr="00426C7B" w:rsidRDefault="00400205" w:rsidP="00B5080A">
            <w:pPr>
              <w:rPr>
                <w:rFonts w:ascii="Aptos" w:hAnsi="Aptos" w:cs="Segoe UI"/>
              </w:rPr>
            </w:pPr>
            <w:r w:rsidRPr="00426C7B">
              <w:rPr>
                <w:rFonts w:ascii="Aptos" w:hAnsi="Aptos" w:cs="Segoe UI"/>
              </w:rPr>
              <w:t>Do you have a current driving licence?</w:t>
            </w:r>
          </w:p>
        </w:tc>
        <w:tc>
          <w:tcPr>
            <w:tcW w:w="5778" w:type="dxa"/>
            <w:tcBorders>
              <w:top w:val="nil"/>
              <w:left w:val="nil"/>
              <w:bottom w:val="nil"/>
              <w:right w:val="nil"/>
            </w:tcBorders>
          </w:tcPr>
          <w:p w14:paraId="55620349" w14:textId="77777777" w:rsidR="00400205" w:rsidRPr="00426C7B" w:rsidRDefault="00400205" w:rsidP="00B5080A">
            <w:pPr>
              <w:rPr>
                <w:rFonts w:ascii="Aptos" w:hAnsi="Aptos" w:cs="Segoe UI"/>
              </w:rPr>
            </w:pPr>
            <w:r w:rsidRPr="00426C7B">
              <w:rPr>
                <w:rFonts w:ascii="Aptos" w:hAnsi="Aptos" w:cs="Segoe UI"/>
              </w:rPr>
              <w:t xml:space="preserve">Yes      </w:t>
            </w:r>
            <w:r w:rsidRPr="00426C7B">
              <w:rPr>
                <w:rFonts w:ascii="Aptos" w:hAnsi="Aptos" w:cs="Segoe UI"/>
              </w:rPr>
              <w:sym w:font="Symbol" w:char="F087"/>
            </w:r>
            <w:r w:rsidRPr="00426C7B">
              <w:rPr>
                <w:rFonts w:ascii="Aptos" w:hAnsi="Aptos" w:cs="Segoe UI"/>
              </w:rPr>
              <w:t xml:space="preserve">                       No      </w:t>
            </w:r>
            <w:r w:rsidRPr="00426C7B">
              <w:rPr>
                <w:rFonts w:ascii="Aptos" w:hAnsi="Aptos" w:cs="Segoe UI"/>
              </w:rPr>
              <w:sym w:font="Symbol" w:char="F087"/>
            </w:r>
          </w:p>
        </w:tc>
      </w:tr>
      <w:tr w:rsidR="00400205" w:rsidRPr="00426C7B" w14:paraId="26D3D36E" w14:textId="77777777" w:rsidTr="000471C5">
        <w:tc>
          <w:tcPr>
            <w:tcW w:w="4820" w:type="dxa"/>
            <w:tcBorders>
              <w:top w:val="nil"/>
              <w:left w:val="nil"/>
              <w:bottom w:val="nil"/>
              <w:right w:val="nil"/>
            </w:tcBorders>
          </w:tcPr>
          <w:p w14:paraId="2746DE9B" w14:textId="77777777" w:rsidR="000471C5" w:rsidRPr="00426C7B" w:rsidRDefault="000471C5" w:rsidP="00B5080A">
            <w:pPr>
              <w:rPr>
                <w:rFonts w:ascii="Aptos" w:hAnsi="Aptos" w:cs="Segoe UI"/>
              </w:rPr>
            </w:pPr>
          </w:p>
          <w:p w14:paraId="1ED7CD3C" w14:textId="5348B4A4" w:rsidR="00400205" w:rsidRPr="00426C7B" w:rsidRDefault="00400205" w:rsidP="00B5080A">
            <w:pPr>
              <w:rPr>
                <w:rFonts w:ascii="Aptos" w:hAnsi="Aptos" w:cs="Segoe UI"/>
              </w:rPr>
            </w:pPr>
            <w:r w:rsidRPr="00426C7B">
              <w:rPr>
                <w:rFonts w:ascii="Aptos" w:hAnsi="Aptos" w:cs="Segoe UI"/>
              </w:rPr>
              <w:t>Do you have access to your own transport?</w:t>
            </w:r>
          </w:p>
        </w:tc>
        <w:tc>
          <w:tcPr>
            <w:tcW w:w="5778" w:type="dxa"/>
            <w:tcBorders>
              <w:top w:val="nil"/>
              <w:left w:val="nil"/>
              <w:bottom w:val="nil"/>
              <w:right w:val="nil"/>
            </w:tcBorders>
          </w:tcPr>
          <w:p w14:paraId="1B48C5A5" w14:textId="77777777" w:rsidR="000471C5" w:rsidRPr="00426C7B" w:rsidRDefault="000471C5" w:rsidP="00B5080A">
            <w:pPr>
              <w:rPr>
                <w:rFonts w:ascii="Aptos" w:hAnsi="Aptos" w:cs="Segoe UI"/>
              </w:rPr>
            </w:pPr>
          </w:p>
          <w:p w14:paraId="57E928EC" w14:textId="64D6B0C8" w:rsidR="00400205" w:rsidRPr="00426C7B" w:rsidRDefault="00400205" w:rsidP="00B5080A">
            <w:pPr>
              <w:rPr>
                <w:rFonts w:ascii="Aptos" w:hAnsi="Aptos" w:cs="Segoe UI"/>
              </w:rPr>
            </w:pPr>
            <w:r w:rsidRPr="00426C7B">
              <w:rPr>
                <w:rFonts w:ascii="Aptos" w:hAnsi="Aptos" w:cs="Segoe UI"/>
              </w:rPr>
              <w:t xml:space="preserve">Yes      </w:t>
            </w:r>
            <w:r w:rsidRPr="00426C7B">
              <w:rPr>
                <w:rFonts w:ascii="Aptos" w:hAnsi="Aptos" w:cs="Segoe UI"/>
              </w:rPr>
              <w:sym w:font="Symbol" w:char="F087"/>
            </w:r>
            <w:r w:rsidRPr="00426C7B">
              <w:rPr>
                <w:rFonts w:ascii="Aptos" w:hAnsi="Aptos" w:cs="Segoe UI"/>
              </w:rPr>
              <w:t xml:space="preserve">                       No      </w:t>
            </w:r>
            <w:r w:rsidRPr="00426C7B">
              <w:rPr>
                <w:rFonts w:ascii="Aptos" w:hAnsi="Aptos" w:cs="Segoe UI"/>
              </w:rPr>
              <w:sym w:font="Symbol" w:char="F087"/>
            </w:r>
          </w:p>
        </w:tc>
      </w:tr>
      <w:tr w:rsidR="00400205" w:rsidRPr="00426C7B" w14:paraId="1B161B52" w14:textId="77777777" w:rsidTr="000471C5">
        <w:trPr>
          <w:cantSplit/>
        </w:trPr>
        <w:tc>
          <w:tcPr>
            <w:tcW w:w="10598" w:type="dxa"/>
            <w:gridSpan w:val="2"/>
            <w:tcBorders>
              <w:top w:val="nil"/>
              <w:left w:val="nil"/>
              <w:bottom w:val="nil"/>
              <w:right w:val="nil"/>
            </w:tcBorders>
          </w:tcPr>
          <w:p w14:paraId="50F11821" w14:textId="77777777" w:rsidR="00400205" w:rsidRPr="00426C7B" w:rsidRDefault="00400205" w:rsidP="00B5080A">
            <w:pPr>
              <w:pStyle w:val="Header"/>
              <w:tabs>
                <w:tab w:val="clear" w:pos="4320"/>
                <w:tab w:val="clear" w:pos="8640"/>
              </w:tabs>
              <w:rPr>
                <w:rFonts w:ascii="Aptos" w:hAnsi="Aptos" w:cs="Segoe UI"/>
                <w:b/>
              </w:rPr>
            </w:pPr>
            <w:r w:rsidRPr="00426C7B">
              <w:rPr>
                <w:rFonts w:ascii="Aptos" w:hAnsi="Aptos" w:cs="Segoe UI"/>
                <w:b/>
              </w:rPr>
              <w:t>(Please tick as appropriate)</w:t>
            </w:r>
          </w:p>
          <w:p w14:paraId="2762F9CE" w14:textId="17E540BC" w:rsidR="000471C5" w:rsidRPr="00426C7B" w:rsidRDefault="000471C5" w:rsidP="00B5080A">
            <w:pPr>
              <w:pStyle w:val="Header"/>
              <w:tabs>
                <w:tab w:val="clear" w:pos="4320"/>
                <w:tab w:val="clear" w:pos="8640"/>
              </w:tabs>
              <w:rPr>
                <w:rFonts w:ascii="Aptos" w:hAnsi="Aptos" w:cs="Segoe UI"/>
                <w:b/>
              </w:rPr>
            </w:pPr>
          </w:p>
        </w:tc>
      </w:tr>
    </w:tbl>
    <w:p w14:paraId="0A477C7E" w14:textId="77777777" w:rsidR="000471C5" w:rsidRPr="00426C7B" w:rsidRDefault="000471C5" w:rsidP="00400205">
      <w:pPr>
        <w:pStyle w:val="Heading3"/>
        <w:rPr>
          <w:rFonts w:ascii="Aptos" w:hAnsi="Aptos" w:cs="Segoe UI"/>
        </w:rPr>
      </w:pPr>
    </w:p>
    <w:p w14:paraId="3A22D734" w14:textId="4C378DCB" w:rsidR="00400205" w:rsidRPr="00426C7B" w:rsidRDefault="00400205" w:rsidP="00400205">
      <w:pPr>
        <w:pStyle w:val="Heading3"/>
        <w:rPr>
          <w:rFonts w:ascii="Aptos" w:hAnsi="Aptos" w:cs="Segoe UI"/>
        </w:rPr>
      </w:pPr>
      <w:r w:rsidRPr="00426C7B">
        <w:rPr>
          <w:rFonts w:ascii="Aptos" w:hAnsi="Aptos" w:cs="Segoe UI"/>
        </w:rPr>
        <w:t>EDUCATION AND TRAINING</w:t>
      </w:r>
    </w:p>
    <w:p w14:paraId="65A6CB7E" w14:textId="77777777" w:rsidR="00400205" w:rsidRPr="00426C7B" w:rsidRDefault="00400205" w:rsidP="00400205">
      <w:pPr>
        <w:rPr>
          <w:rFonts w:ascii="Aptos" w:hAnsi="Aptos" w:cs="Segoe UI"/>
          <w:b/>
          <w:u w:val="single"/>
        </w:rPr>
      </w:pPr>
    </w:p>
    <w:p w14:paraId="4AD9864D" w14:textId="737F95C8" w:rsidR="00400205" w:rsidRPr="00426C7B" w:rsidRDefault="00400205" w:rsidP="00400205">
      <w:pPr>
        <w:rPr>
          <w:rFonts w:ascii="Aptos" w:hAnsi="Aptos" w:cs="Segoe UI"/>
        </w:rPr>
      </w:pPr>
      <w:r w:rsidRPr="00426C7B">
        <w:rPr>
          <w:rFonts w:ascii="Aptos" w:hAnsi="Aptos" w:cs="Segoe UI"/>
        </w:rPr>
        <w:t xml:space="preserve">It is important that qualifications are </w:t>
      </w:r>
      <w:r w:rsidRPr="00426C7B">
        <w:rPr>
          <w:rFonts w:ascii="Aptos" w:hAnsi="Aptos" w:cs="Segoe UI"/>
          <w:b/>
          <w:u w:val="single"/>
        </w:rPr>
        <w:t xml:space="preserve">clearly </w:t>
      </w:r>
      <w:r w:rsidRPr="00426C7B">
        <w:rPr>
          <w:rFonts w:ascii="Aptos" w:hAnsi="Aptos" w:cs="Segoe UI"/>
        </w:rPr>
        <w:t>listed showing examination body, year of qualification, grade obtained etc. and any other relevant details.</w:t>
      </w:r>
    </w:p>
    <w:p w14:paraId="16021689" w14:textId="77777777" w:rsidR="00400205" w:rsidRPr="00426C7B" w:rsidRDefault="00400205" w:rsidP="00400205">
      <w:pPr>
        <w:rPr>
          <w:rFonts w:ascii="Aptos" w:hAnsi="Aptos" w:cs="Segoe UI"/>
        </w:rPr>
      </w:pPr>
    </w:p>
    <w:p w14:paraId="2059D170" w14:textId="0A16D617" w:rsidR="00400205" w:rsidRPr="00426C7B" w:rsidRDefault="00400205" w:rsidP="00400205">
      <w:pPr>
        <w:pStyle w:val="Heading1"/>
        <w:rPr>
          <w:rFonts w:ascii="Aptos" w:hAnsi="Aptos" w:cs="Segoe UI"/>
        </w:rPr>
      </w:pPr>
      <w:r w:rsidRPr="00426C7B">
        <w:rPr>
          <w:rFonts w:ascii="Aptos" w:hAnsi="Aptos" w:cs="Segoe UI"/>
        </w:rPr>
        <w:t xml:space="preserve">SECONDARY </w:t>
      </w:r>
      <w:r w:rsidR="003D5181" w:rsidRPr="00426C7B">
        <w:rPr>
          <w:rFonts w:ascii="Aptos" w:hAnsi="Aptos" w:cs="Segoe UI"/>
        </w:rPr>
        <w:t xml:space="preserve">/ </w:t>
      </w:r>
      <w:r w:rsidR="000471C5" w:rsidRPr="00426C7B">
        <w:rPr>
          <w:rFonts w:ascii="Aptos" w:hAnsi="Aptos" w:cs="Segoe UI"/>
        </w:rPr>
        <w:t xml:space="preserve">FURTHER </w:t>
      </w:r>
      <w:r w:rsidRPr="00426C7B">
        <w:rPr>
          <w:rFonts w:ascii="Aptos" w:hAnsi="Aptos" w:cs="Segoe UI"/>
        </w:rPr>
        <w:t>EDUCATION</w:t>
      </w:r>
    </w:p>
    <w:tbl>
      <w:tblP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544"/>
        <w:gridCol w:w="1701"/>
        <w:gridCol w:w="1827"/>
      </w:tblGrid>
      <w:tr w:rsidR="00B5080A" w:rsidRPr="00426C7B" w14:paraId="648C0580" w14:textId="77777777" w:rsidTr="00C046B8">
        <w:trPr>
          <w:trHeight w:val="400"/>
        </w:trPr>
        <w:tc>
          <w:tcPr>
            <w:tcW w:w="3539" w:type="dxa"/>
          </w:tcPr>
          <w:p w14:paraId="30C489C2" w14:textId="77777777" w:rsidR="00400205" w:rsidRPr="00426C7B" w:rsidRDefault="00400205" w:rsidP="00B5080A">
            <w:pPr>
              <w:rPr>
                <w:rFonts w:ascii="Aptos" w:hAnsi="Aptos" w:cs="Segoe UI"/>
              </w:rPr>
            </w:pPr>
            <w:r w:rsidRPr="00426C7B">
              <w:rPr>
                <w:rFonts w:ascii="Aptos" w:hAnsi="Aptos" w:cs="Segoe UI"/>
              </w:rPr>
              <w:t>Examining Body/ Qualification</w:t>
            </w:r>
          </w:p>
        </w:tc>
        <w:tc>
          <w:tcPr>
            <w:tcW w:w="3544" w:type="dxa"/>
          </w:tcPr>
          <w:p w14:paraId="7EE5A9AB" w14:textId="77777777" w:rsidR="00400205" w:rsidRPr="00426C7B" w:rsidRDefault="00400205" w:rsidP="00B5080A">
            <w:pPr>
              <w:rPr>
                <w:rFonts w:ascii="Aptos" w:hAnsi="Aptos" w:cs="Segoe UI"/>
              </w:rPr>
            </w:pPr>
            <w:r w:rsidRPr="00426C7B">
              <w:rPr>
                <w:rFonts w:ascii="Aptos" w:hAnsi="Aptos" w:cs="Segoe UI"/>
              </w:rPr>
              <w:t>Subject (and level)</w:t>
            </w:r>
          </w:p>
        </w:tc>
        <w:tc>
          <w:tcPr>
            <w:tcW w:w="1701" w:type="dxa"/>
          </w:tcPr>
          <w:p w14:paraId="4BAB0F4A" w14:textId="77777777" w:rsidR="00400205" w:rsidRPr="00426C7B" w:rsidRDefault="00400205" w:rsidP="00B5080A">
            <w:pPr>
              <w:rPr>
                <w:rFonts w:ascii="Aptos" w:hAnsi="Aptos" w:cs="Segoe UI"/>
              </w:rPr>
            </w:pPr>
            <w:r w:rsidRPr="00426C7B">
              <w:rPr>
                <w:rFonts w:ascii="Aptos" w:hAnsi="Aptos" w:cs="Segoe UI"/>
              </w:rPr>
              <w:t>Grade Result</w:t>
            </w:r>
          </w:p>
        </w:tc>
        <w:tc>
          <w:tcPr>
            <w:tcW w:w="1827" w:type="dxa"/>
          </w:tcPr>
          <w:p w14:paraId="7C76619F" w14:textId="77777777" w:rsidR="00400205" w:rsidRPr="00426C7B" w:rsidRDefault="00400205" w:rsidP="00B5080A">
            <w:pPr>
              <w:rPr>
                <w:rFonts w:ascii="Aptos" w:hAnsi="Aptos" w:cs="Segoe UI"/>
              </w:rPr>
            </w:pPr>
            <w:r w:rsidRPr="00426C7B">
              <w:rPr>
                <w:rFonts w:ascii="Aptos" w:hAnsi="Aptos" w:cs="Segoe UI"/>
              </w:rPr>
              <w:t>Year Awarded</w:t>
            </w:r>
          </w:p>
        </w:tc>
      </w:tr>
      <w:tr w:rsidR="00B5080A" w:rsidRPr="00426C7B" w14:paraId="5888BBC9" w14:textId="77777777" w:rsidTr="00C046B8">
        <w:trPr>
          <w:trHeight w:val="5614"/>
        </w:trPr>
        <w:tc>
          <w:tcPr>
            <w:tcW w:w="3539" w:type="dxa"/>
          </w:tcPr>
          <w:p w14:paraId="6ABBD956" w14:textId="77777777" w:rsidR="00400205" w:rsidRPr="00426C7B" w:rsidRDefault="00400205" w:rsidP="00B5080A">
            <w:pPr>
              <w:rPr>
                <w:rFonts w:ascii="Aptos" w:hAnsi="Aptos" w:cs="Segoe UI"/>
              </w:rPr>
            </w:pPr>
          </w:p>
          <w:p w14:paraId="438DB047" w14:textId="77777777" w:rsidR="00400205" w:rsidRPr="00426C7B" w:rsidRDefault="00400205" w:rsidP="00B5080A">
            <w:pPr>
              <w:rPr>
                <w:rFonts w:ascii="Aptos" w:hAnsi="Aptos" w:cs="Segoe UI"/>
              </w:rPr>
            </w:pPr>
          </w:p>
          <w:p w14:paraId="2DB06D2F" w14:textId="77777777" w:rsidR="00400205" w:rsidRPr="00426C7B" w:rsidRDefault="00400205" w:rsidP="00B5080A">
            <w:pPr>
              <w:rPr>
                <w:rFonts w:ascii="Aptos" w:hAnsi="Aptos" w:cs="Segoe UI"/>
              </w:rPr>
            </w:pPr>
          </w:p>
          <w:p w14:paraId="6459724C" w14:textId="77777777" w:rsidR="00400205" w:rsidRPr="00426C7B" w:rsidRDefault="00400205" w:rsidP="00B5080A">
            <w:pPr>
              <w:rPr>
                <w:rFonts w:ascii="Aptos" w:hAnsi="Aptos" w:cs="Segoe UI"/>
              </w:rPr>
            </w:pPr>
          </w:p>
          <w:p w14:paraId="5682BFB9" w14:textId="77777777" w:rsidR="00400205" w:rsidRPr="00426C7B" w:rsidRDefault="00400205" w:rsidP="00B5080A">
            <w:pPr>
              <w:rPr>
                <w:rFonts w:ascii="Aptos" w:hAnsi="Aptos" w:cs="Segoe UI"/>
              </w:rPr>
            </w:pPr>
          </w:p>
          <w:p w14:paraId="71020E8C" w14:textId="77777777" w:rsidR="00400205" w:rsidRPr="00426C7B" w:rsidRDefault="00400205" w:rsidP="00B5080A">
            <w:pPr>
              <w:rPr>
                <w:rFonts w:ascii="Aptos" w:hAnsi="Aptos" w:cs="Segoe UI"/>
              </w:rPr>
            </w:pPr>
          </w:p>
          <w:p w14:paraId="767796F6" w14:textId="77777777" w:rsidR="00400205" w:rsidRPr="00426C7B" w:rsidRDefault="00400205" w:rsidP="00B5080A">
            <w:pPr>
              <w:rPr>
                <w:rFonts w:ascii="Aptos" w:hAnsi="Aptos" w:cs="Segoe UI"/>
              </w:rPr>
            </w:pPr>
          </w:p>
          <w:p w14:paraId="64E74504" w14:textId="77777777" w:rsidR="00400205" w:rsidRPr="00426C7B" w:rsidRDefault="00400205" w:rsidP="00B5080A">
            <w:pPr>
              <w:rPr>
                <w:rFonts w:ascii="Aptos" w:hAnsi="Aptos" w:cs="Segoe UI"/>
              </w:rPr>
            </w:pPr>
          </w:p>
          <w:p w14:paraId="174F88CA" w14:textId="77777777" w:rsidR="00400205" w:rsidRPr="00426C7B" w:rsidRDefault="00400205" w:rsidP="00B5080A">
            <w:pPr>
              <w:rPr>
                <w:rFonts w:ascii="Aptos" w:hAnsi="Aptos" w:cs="Segoe UI"/>
              </w:rPr>
            </w:pPr>
          </w:p>
          <w:p w14:paraId="613F7B28" w14:textId="77777777" w:rsidR="00400205" w:rsidRPr="00426C7B" w:rsidRDefault="00400205" w:rsidP="00B5080A">
            <w:pPr>
              <w:rPr>
                <w:rFonts w:ascii="Aptos" w:hAnsi="Aptos" w:cs="Segoe UI"/>
              </w:rPr>
            </w:pPr>
          </w:p>
          <w:p w14:paraId="5B649C33" w14:textId="77777777" w:rsidR="00400205" w:rsidRPr="00426C7B" w:rsidRDefault="00400205" w:rsidP="00B5080A">
            <w:pPr>
              <w:rPr>
                <w:rFonts w:ascii="Aptos" w:hAnsi="Aptos" w:cs="Segoe UI"/>
              </w:rPr>
            </w:pPr>
          </w:p>
          <w:p w14:paraId="3DC9353B" w14:textId="77777777" w:rsidR="00400205" w:rsidRPr="00426C7B" w:rsidRDefault="00400205" w:rsidP="00B5080A">
            <w:pPr>
              <w:rPr>
                <w:rFonts w:ascii="Aptos" w:hAnsi="Aptos" w:cs="Segoe UI"/>
              </w:rPr>
            </w:pPr>
          </w:p>
          <w:p w14:paraId="6B0BF711" w14:textId="77777777" w:rsidR="00400205" w:rsidRPr="00426C7B" w:rsidRDefault="00400205" w:rsidP="00B5080A">
            <w:pPr>
              <w:rPr>
                <w:rFonts w:ascii="Aptos" w:hAnsi="Aptos" w:cs="Segoe UI"/>
              </w:rPr>
            </w:pPr>
          </w:p>
          <w:p w14:paraId="451230D3" w14:textId="77777777" w:rsidR="00400205" w:rsidRPr="00426C7B" w:rsidRDefault="00400205" w:rsidP="00B5080A">
            <w:pPr>
              <w:rPr>
                <w:rFonts w:ascii="Aptos" w:hAnsi="Aptos" w:cs="Segoe UI"/>
              </w:rPr>
            </w:pPr>
          </w:p>
          <w:p w14:paraId="65E7ECFC" w14:textId="77777777" w:rsidR="00400205" w:rsidRPr="00426C7B" w:rsidRDefault="00400205" w:rsidP="00B5080A">
            <w:pPr>
              <w:rPr>
                <w:rFonts w:ascii="Aptos" w:hAnsi="Aptos" w:cs="Segoe UI"/>
              </w:rPr>
            </w:pPr>
          </w:p>
          <w:p w14:paraId="0D7B73B0" w14:textId="77777777" w:rsidR="00400205" w:rsidRPr="00426C7B" w:rsidRDefault="00400205" w:rsidP="00B5080A">
            <w:pPr>
              <w:rPr>
                <w:rFonts w:ascii="Aptos" w:hAnsi="Aptos" w:cs="Segoe UI"/>
              </w:rPr>
            </w:pPr>
          </w:p>
          <w:p w14:paraId="5411EF3E" w14:textId="77777777" w:rsidR="00400205" w:rsidRPr="00426C7B" w:rsidRDefault="00400205" w:rsidP="00B5080A">
            <w:pPr>
              <w:rPr>
                <w:rFonts w:ascii="Aptos" w:hAnsi="Aptos" w:cs="Segoe UI"/>
              </w:rPr>
            </w:pPr>
          </w:p>
          <w:p w14:paraId="4F14023A" w14:textId="77777777" w:rsidR="00400205" w:rsidRPr="00426C7B" w:rsidRDefault="00400205" w:rsidP="00B5080A">
            <w:pPr>
              <w:rPr>
                <w:rFonts w:ascii="Aptos" w:hAnsi="Aptos" w:cs="Segoe UI"/>
              </w:rPr>
            </w:pPr>
          </w:p>
          <w:p w14:paraId="4DA649B4" w14:textId="77777777" w:rsidR="00121489" w:rsidRPr="00426C7B" w:rsidRDefault="00121489" w:rsidP="00B5080A">
            <w:pPr>
              <w:rPr>
                <w:rFonts w:ascii="Aptos" w:hAnsi="Aptos" w:cs="Segoe UI"/>
              </w:rPr>
            </w:pPr>
          </w:p>
          <w:p w14:paraId="7F666809" w14:textId="77777777" w:rsidR="00121489" w:rsidRPr="00426C7B" w:rsidRDefault="00121489" w:rsidP="00B5080A">
            <w:pPr>
              <w:rPr>
                <w:rFonts w:ascii="Aptos" w:hAnsi="Aptos" w:cs="Segoe UI"/>
              </w:rPr>
            </w:pPr>
          </w:p>
          <w:p w14:paraId="16B225D2" w14:textId="77777777" w:rsidR="00121489" w:rsidRPr="00426C7B" w:rsidRDefault="00121489" w:rsidP="00B5080A">
            <w:pPr>
              <w:rPr>
                <w:rFonts w:ascii="Aptos" w:hAnsi="Aptos" w:cs="Segoe UI"/>
              </w:rPr>
            </w:pPr>
          </w:p>
          <w:p w14:paraId="4B61A934" w14:textId="77777777" w:rsidR="00121489" w:rsidRPr="00426C7B" w:rsidRDefault="00121489" w:rsidP="00B5080A">
            <w:pPr>
              <w:rPr>
                <w:rFonts w:ascii="Aptos" w:hAnsi="Aptos" w:cs="Segoe UI"/>
              </w:rPr>
            </w:pPr>
          </w:p>
          <w:p w14:paraId="7CA50767" w14:textId="77777777" w:rsidR="00121489" w:rsidRPr="00426C7B" w:rsidRDefault="00121489" w:rsidP="00B5080A">
            <w:pPr>
              <w:rPr>
                <w:rFonts w:ascii="Aptos" w:hAnsi="Aptos" w:cs="Segoe UI"/>
              </w:rPr>
            </w:pPr>
          </w:p>
          <w:p w14:paraId="211D7E17" w14:textId="291FE555" w:rsidR="00121489" w:rsidRPr="00426C7B" w:rsidRDefault="00121489" w:rsidP="00B5080A">
            <w:pPr>
              <w:rPr>
                <w:rFonts w:ascii="Aptos" w:hAnsi="Aptos" w:cs="Segoe UI"/>
              </w:rPr>
            </w:pPr>
          </w:p>
          <w:p w14:paraId="47ADB177" w14:textId="77777777" w:rsidR="000471C5" w:rsidRPr="00426C7B" w:rsidRDefault="000471C5" w:rsidP="00B5080A">
            <w:pPr>
              <w:rPr>
                <w:rFonts w:ascii="Aptos" w:hAnsi="Aptos" w:cs="Segoe UI"/>
              </w:rPr>
            </w:pPr>
          </w:p>
          <w:p w14:paraId="037B010A" w14:textId="77777777" w:rsidR="00121489" w:rsidRPr="00426C7B" w:rsidRDefault="00121489" w:rsidP="00B5080A">
            <w:pPr>
              <w:rPr>
                <w:rFonts w:ascii="Aptos" w:hAnsi="Aptos" w:cs="Segoe UI"/>
              </w:rPr>
            </w:pPr>
          </w:p>
        </w:tc>
        <w:tc>
          <w:tcPr>
            <w:tcW w:w="3544" w:type="dxa"/>
          </w:tcPr>
          <w:p w14:paraId="20E39774" w14:textId="77777777" w:rsidR="00400205" w:rsidRPr="00426C7B" w:rsidRDefault="00400205" w:rsidP="00B5080A">
            <w:pPr>
              <w:rPr>
                <w:rFonts w:ascii="Aptos" w:hAnsi="Aptos" w:cs="Segoe UI"/>
              </w:rPr>
            </w:pPr>
          </w:p>
          <w:p w14:paraId="5636072B" w14:textId="77777777" w:rsidR="00B5080A" w:rsidRPr="00426C7B" w:rsidRDefault="00B5080A" w:rsidP="00B5080A">
            <w:pPr>
              <w:rPr>
                <w:rFonts w:ascii="Aptos" w:hAnsi="Aptos" w:cs="Segoe UI"/>
              </w:rPr>
            </w:pPr>
          </w:p>
        </w:tc>
        <w:tc>
          <w:tcPr>
            <w:tcW w:w="1701" w:type="dxa"/>
          </w:tcPr>
          <w:p w14:paraId="71BDE824" w14:textId="77777777" w:rsidR="00400205" w:rsidRPr="00426C7B" w:rsidRDefault="00400205" w:rsidP="00B5080A">
            <w:pPr>
              <w:rPr>
                <w:rFonts w:ascii="Aptos" w:hAnsi="Aptos" w:cs="Segoe UI"/>
              </w:rPr>
            </w:pPr>
          </w:p>
          <w:p w14:paraId="1D7FA005" w14:textId="77777777" w:rsidR="006A4726" w:rsidRPr="00426C7B" w:rsidRDefault="006A4726" w:rsidP="00342654">
            <w:pPr>
              <w:rPr>
                <w:rFonts w:ascii="Aptos" w:hAnsi="Aptos" w:cs="Segoe UI"/>
              </w:rPr>
            </w:pPr>
          </w:p>
        </w:tc>
        <w:tc>
          <w:tcPr>
            <w:tcW w:w="1827" w:type="dxa"/>
          </w:tcPr>
          <w:p w14:paraId="442AABDE" w14:textId="77777777" w:rsidR="00400205" w:rsidRPr="00426C7B" w:rsidRDefault="00400205" w:rsidP="00B5080A">
            <w:pPr>
              <w:rPr>
                <w:rFonts w:ascii="Aptos" w:hAnsi="Aptos" w:cs="Segoe UI"/>
              </w:rPr>
            </w:pPr>
          </w:p>
          <w:p w14:paraId="34104B80" w14:textId="77777777" w:rsidR="0028789B" w:rsidRPr="00426C7B" w:rsidRDefault="0028789B" w:rsidP="00B5080A">
            <w:pPr>
              <w:rPr>
                <w:rFonts w:ascii="Aptos" w:hAnsi="Aptos" w:cs="Segoe UI"/>
              </w:rPr>
            </w:pPr>
          </w:p>
          <w:p w14:paraId="702D3DE5" w14:textId="77777777" w:rsidR="0028789B" w:rsidRPr="00426C7B" w:rsidRDefault="0028789B" w:rsidP="00B5080A">
            <w:pPr>
              <w:rPr>
                <w:rFonts w:ascii="Aptos" w:hAnsi="Aptos" w:cs="Segoe UI"/>
              </w:rPr>
            </w:pPr>
          </w:p>
          <w:p w14:paraId="12AC7693" w14:textId="77777777" w:rsidR="0028789B" w:rsidRPr="00426C7B" w:rsidRDefault="0028789B" w:rsidP="00B5080A">
            <w:pPr>
              <w:rPr>
                <w:rFonts w:ascii="Aptos" w:hAnsi="Aptos" w:cs="Segoe UI"/>
              </w:rPr>
            </w:pPr>
          </w:p>
          <w:p w14:paraId="7D4DACF5" w14:textId="77777777" w:rsidR="0028789B" w:rsidRPr="00426C7B" w:rsidRDefault="0028789B" w:rsidP="00B5080A">
            <w:pPr>
              <w:rPr>
                <w:rFonts w:ascii="Aptos" w:hAnsi="Aptos" w:cs="Segoe UI"/>
              </w:rPr>
            </w:pPr>
          </w:p>
          <w:p w14:paraId="27F11EC1" w14:textId="77777777" w:rsidR="0028789B" w:rsidRPr="00426C7B" w:rsidRDefault="0028789B" w:rsidP="00B5080A">
            <w:pPr>
              <w:rPr>
                <w:rFonts w:ascii="Aptos" w:hAnsi="Aptos" w:cs="Segoe UI"/>
              </w:rPr>
            </w:pPr>
          </w:p>
          <w:p w14:paraId="68358D61" w14:textId="77777777" w:rsidR="0028789B" w:rsidRPr="00426C7B" w:rsidRDefault="0028789B" w:rsidP="00B5080A">
            <w:pPr>
              <w:rPr>
                <w:rFonts w:ascii="Aptos" w:hAnsi="Aptos" w:cs="Segoe UI"/>
              </w:rPr>
            </w:pPr>
          </w:p>
          <w:p w14:paraId="697DB613" w14:textId="77777777" w:rsidR="0028789B" w:rsidRPr="00426C7B" w:rsidRDefault="0028789B" w:rsidP="00B5080A">
            <w:pPr>
              <w:rPr>
                <w:rFonts w:ascii="Aptos" w:hAnsi="Aptos" w:cs="Segoe UI"/>
              </w:rPr>
            </w:pPr>
          </w:p>
          <w:p w14:paraId="16BEF010" w14:textId="77777777" w:rsidR="0028789B" w:rsidRPr="00426C7B" w:rsidRDefault="0028789B" w:rsidP="00B5080A">
            <w:pPr>
              <w:rPr>
                <w:rFonts w:ascii="Aptos" w:hAnsi="Aptos" w:cs="Segoe UI"/>
              </w:rPr>
            </w:pPr>
          </w:p>
          <w:p w14:paraId="360C64A3" w14:textId="77777777" w:rsidR="0028789B" w:rsidRPr="00426C7B" w:rsidRDefault="0028789B" w:rsidP="00B5080A">
            <w:pPr>
              <w:rPr>
                <w:rFonts w:ascii="Aptos" w:hAnsi="Aptos" w:cs="Segoe UI"/>
              </w:rPr>
            </w:pPr>
          </w:p>
          <w:p w14:paraId="147D9E5B" w14:textId="77777777" w:rsidR="0028789B" w:rsidRPr="00426C7B" w:rsidRDefault="0028789B" w:rsidP="00B5080A">
            <w:pPr>
              <w:rPr>
                <w:rFonts w:ascii="Aptos" w:hAnsi="Aptos" w:cs="Segoe UI"/>
              </w:rPr>
            </w:pPr>
          </w:p>
          <w:p w14:paraId="3230B412" w14:textId="77777777" w:rsidR="0028789B" w:rsidRPr="00426C7B" w:rsidRDefault="0028789B" w:rsidP="00B5080A">
            <w:pPr>
              <w:rPr>
                <w:rFonts w:ascii="Aptos" w:hAnsi="Aptos" w:cs="Segoe UI"/>
              </w:rPr>
            </w:pPr>
          </w:p>
          <w:p w14:paraId="1178D40F" w14:textId="77777777" w:rsidR="0028789B" w:rsidRPr="00426C7B" w:rsidRDefault="0028789B" w:rsidP="00B5080A">
            <w:pPr>
              <w:rPr>
                <w:rFonts w:ascii="Aptos" w:hAnsi="Aptos" w:cs="Segoe UI"/>
              </w:rPr>
            </w:pPr>
          </w:p>
          <w:p w14:paraId="636BFBCB" w14:textId="77777777" w:rsidR="0028789B" w:rsidRPr="00426C7B" w:rsidRDefault="0028789B" w:rsidP="00B5080A">
            <w:pPr>
              <w:rPr>
                <w:rFonts w:ascii="Aptos" w:hAnsi="Aptos" w:cs="Segoe UI"/>
              </w:rPr>
            </w:pPr>
          </w:p>
          <w:p w14:paraId="40A78B5D" w14:textId="77777777" w:rsidR="0028789B" w:rsidRPr="00426C7B" w:rsidRDefault="0028789B" w:rsidP="00B5080A">
            <w:pPr>
              <w:rPr>
                <w:rFonts w:ascii="Aptos" w:hAnsi="Aptos" w:cs="Segoe UI"/>
              </w:rPr>
            </w:pPr>
          </w:p>
          <w:p w14:paraId="15B57735" w14:textId="77777777" w:rsidR="0028789B" w:rsidRPr="00426C7B" w:rsidRDefault="0028789B" w:rsidP="00B5080A">
            <w:pPr>
              <w:rPr>
                <w:rFonts w:ascii="Aptos" w:hAnsi="Aptos" w:cs="Segoe UI"/>
              </w:rPr>
            </w:pPr>
          </w:p>
          <w:p w14:paraId="3095609A" w14:textId="77777777" w:rsidR="002B49B6" w:rsidRPr="00426C7B" w:rsidRDefault="002B49B6" w:rsidP="00B5080A">
            <w:pPr>
              <w:rPr>
                <w:rFonts w:ascii="Aptos" w:hAnsi="Aptos" w:cs="Segoe UI"/>
              </w:rPr>
            </w:pPr>
          </w:p>
          <w:p w14:paraId="5691CC17" w14:textId="77777777" w:rsidR="002B49B6" w:rsidRPr="00426C7B" w:rsidRDefault="002B49B6" w:rsidP="00B5080A">
            <w:pPr>
              <w:rPr>
                <w:rFonts w:ascii="Aptos" w:hAnsi="Aptos" w:cs="Segoe UI"/>
              </w:rPr>
            </w:pPr>
          </w:p>
          <w:p w14:paraId="2124E5BD" w14:textId="77777777" w:rsidR="007437E6" w:rsidRPr="00426C7B" w:rsidRDefault="007437E6" w:rsidP="00B5080A">
            <w:pPr>
              <w:rPr>
                <w:rFonts w:ascii="Aptos" w:hAnsi="Aptos" w:cs="Segoe UI"/>
              </w:rPr>
            </w:pPr>
          </w:p>
          <w:p w14:paraId="2FEE53FB" w14:textId="77777777" w:rsidR="007437E6" w:rsidRPr="00426C7B" w:rsidRDefault="007437E6" w:rsidP="00B5080A">
            <w:pPr>
              <w:rPr>
                <w:rFonts w:ascii="Aptos" w:hAnsi="Aptos" w:cs="Segoe UI"/>
              </w:rPr>
            </w:pPr>
          </w:p>
          <w:p w14:paraId="79D55BFB" w14:textId="77777777" w:rsidR="007437E6" w:rsidRPr="00426C7B" w:rsidRDefault="007437E6" w:rsidP="00B5080A">
            <w:pPr>
              <w:rPr>
                <w:rFonts w:ascii="Aptos" w:hAnsi="Aptos" w:cs="Segoe UI"/>
              </w:rPr>
            </w:pPr>
          </w:p>
          <w:p w14:paraId="119A027A" w14:textId="77777777" w:rsidR="007437E6" w:rsidRPr="00426C7B" w:rsidRDefault="007437E6" w:rsidP="00B5080A">
            <w:pPr>
              <w:rPr>
                <w:rFonts w:ascii="Aptos" w:hAnsi="Aptos" w:cs="Segoe UI"/>
              </w:rPr>
            </w:pPr>
          </w:p>
          <w:p w14:paraId="1233C35D" w14:textId="77777777" w:rsidR="007437E6" w:rsidRPr="00426C7B" w:rsidRDefault="007437E6" w:rsidP="00B5080A">
            <w:pPr>
              <w:rPr>
                <w:rFonts w:ascii="Aptos" w:hAnsi="Aptos" w:cs="Segoe UI"/>
              </w:rPr>
            </w:pPr>
          </w:p>
          <w:p w14:paraId="65749AD0" w14:textId="77777777" w:rsidR="007437E6" w:rsidRPr="00426C7B" w:rsidRDefault="007437E6" w:rsidP="00B5080A">
            <w:pPr>
              <w:rPr>
                <w:rFonts w:ascii="Aptos" w:hAnsi="Aptos" w:cs="Segoe UI"/>
              </w:rPr>
            </w:pPr>
          </w:p>
          <w:p w14:paraId="6DAAE951" w14:textId="77777777" w:rsidR="0028789B" w:rsidRPr="00426C7B" w:rsidRDefault="0028789B" w:rsidP="00B5080A">
            <w:pPr>
              <w:rPr>
                <w:rFonts w:ascii="Aptos" w:hAnsi="Aptos" w:cs="Segoe UI"/>
              </w:rPr>
            </w:pPr>
          </w:p>
          <w:p w14:paraId="50C5CA0D" w14:textId="77777777" w:rsidR="0028789B" w:rsidRPr="00426C7B" w:rsidRDefault="0028789B" w:rsidP="00B5080A">
            <w:pPr>
              <w:rPr>
                <w:rFonts w:ascii="Aptos" w:hAnsi="Aptos" w:cs="Segoe UI"/>
              </w:rPr>
            </w:pPr>
          </w:p>
          <w:p w14:paraId="4EE537DA" w14:textId="77777777" w:rsidR="0028789B" w:rsidRPr="00426C7B" w:rsidRDefault="0028789B" w:rsidP="00B5080A">
            <w:pPr>
              <w:rPr>
                <w:rFonts w:ascii="Aptos" w:hAnsi="Aptos" w:cs="Segoe UI"/>
              </w:rPr>
            </w:pPr>
          </w:p>
          <w:p w14:paraId="4A9C8BF3" w14:textId="77777777" w:rsidR="0028789B" w:rsidRPr="00426C7B" w:rsidRDefault="0028789B" w:rsidP="00B5080A">
            <w:pPr>
              <w:rPr>
                <w:rFonts w:ascii="Aptos" w:hAnsi="Aptos" w:cs="Segoe UI"/>
              </w:rPr>
            </w:pPr>
          </w:p>
          <w:p w14:paraId="72B1B660" w14:textId="77777777" w:rsidR="0028789B" w:rsidRPr="00426C7B" w:rsidRDefault="0028789B" w:rsidP="00B5080A">
            <w:pPr>
              <w:rPr>
                <w:rFonts w:ascii="Aptos" w:hAnsi="Aptos" w:cs="Segoe UI"/>
              </w:rPr>
            </w:pPr>
          </w:p>
          <w:p w14:paraId="26AE7D8F" w14:textId="77777777" w:rsidR="0028789B" w:rsidRPr="00426C7B" w:rsidRDefault="0028789B" w:rsidP="00B5080A">
            <w:pPr>
              <w:rPr>
                <w:rFonts w:ascii="Aptos" w:hAnsi="Aptos" w:cs="Segoe UI"/>
              </w:rPr>
            </w:pPr>
          </w:p>
          <w:p w14:paraId="0F139405" w14:textId="77777777" w:rsidR="0028789B" w:rsidRPr="00426C7B" w:rsidRDefault="0028789B" w:rsidP="00B5080A">
            <w:pPr>
              <w:rPr>
                <w:rFonts w:ascii="Aptos" w:hAnsi="Aptos" w:cs="Segoe UI"/>
              </w:rPr>
            </w:pPr>
          </w:p>
          <w:p w14:paraId="7D2238B6" w14:textId="77777777" w:rsidR="0028789B" w:rsidRPr="00426C7B" w:rsidRDefault="0028789B" w:rsidP="00B5080A">
            <w:pPr>
              <w:rPr>
                <w:rFonts w:ascii="Aptos" w:hAnsi="Aptos" w:cs="Segoe UI"/>
              </w:rPr>
            </w:pPr>
          </w:p>
          <w:p w14:paraId="24E6A776" w14:textId="77777777" w:rsidR="0028789B" w:rsidRPr="00426C7B" w:rsidRDefault="0028789B" w:rsidP="00B5080A">
            <w:pPr>
              <w:rPr>
                <w:rFonts w:ascii="Aptos" w:hAnsi="Aptos" w:cs="Segoe UI"/>
              </w:rPr>
            </w:pPr>
          </w:p>
          <w:p w14:paraId="3FB331C2" w14:textId="77777777" w:rsidR="0028789B" w:rsidRPr="00426C7B" w:rsidRDefault="0028789B" w:rsidP="00B5080A">
            <w:pPr>
              <w:rPr>
                <w:rFonts w:ascii="Aptos" w:hAnsi="Aptos" w:cs="Segoe UI"/>
              </w:rPr>
            </w:pPr>
          </w:p>
        </w:tc>
      </w:tr>
    </w:tbl>
    <w:p w14:paraId="109905D5" w14:textId="77777777" w:rsidR="00400205" w:rsidRPr="00426C7B" w:rsidRDefault="00400205" w:rsidP="00400205">
      <w:pPr>
        <w:rPr>
          <w:rFonts w:ascii="Aptos" w:hAnsi="Aptos" w:cs="Segoe UI"/>
          <w:b/>
        </w:rPr>
      </w:pPr>
    </w:p>
    <w:p w14:paraId="598180DD" w14:textId="2F634D1A" w:rsidR="00400205" w:rsidRPr="00426C7B" w:rsidRDefault="00400205" w:rsidP="00400205">
      <w:pPr>
        <w:pStyle w:val="Heading1"/>
        <w:rPr>
          <w:rFonts w:ascii="Aptos" w:hAnsi="Aptos" w:cs="Segoe UI"/>
          <w:lang w:val="en-US"/>
        </w:rPr>
      </w:pPr>
      <w:r w:rsidRPr="00426C7B">
        <w:rPr>
          <w:rFonts w:ascii="Aptos" w:hAnsi="Aptos" w:cs="Segoe UI"/>
          <w:lang w:val="en-US"/>
        </w:rPr>
        <w:t xml:space="preserve">OTHER TRAINING/COURSES </w:t>
      </w:r>
    </w:p>
    <w:p w14:paraId="583978DF" w14:textId="55775C0C" w:rsidR="00400205" w:rsidRPr="00426C7B" w:rsidRDefault="00400205" w:rsidP="00400205">
      <w:pPr>
        <w:rPr>
          <w:rFonts w:ascii="Aptos" w:hAnsi="Aptos" w:cs="Segoe UI"/>
        </w:rPr>
      </w:pPr>
      <w:r w:rsidRPr="00426C7B">
        <w:rPr>
          <w:rFonts w:ascii="Aptos" w:hAnsi="Aptos" w:cs="Segoe UI"/>
        </w:rPr>
        <w:t>Please provide details of any other relevant courses/training not identified above:</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8"/>
      </w:tblGrid>
      <w:tr w:rsidR="00400205" w:rsidRPr="00426C7B" w14:paraId="327944EB" w14:textId="77777777" w:rsidTr="00283121">
        <w:tc>
          <w:tcPr>
            <w:tcW w:w="10638" w:type="dxa"/>
          </w:tcPr>
          <w:p w14:paraId="2FDEF401" w14:textId="77777777" w:rsidR="00400205" w:rsidRPr="00426C7B" w:rsidRDefault="001A503D" w:rsidP="00B5080A">
            <w:pPr>
              <w:rPr>
                <w:rFonts w:ascii="Aptos" w:hAnsi="Aptos" w:cs="Segoe UI"/>
                <w:b/>
              </w:rPr>
            </w:pPr>
            <w:r w:rsidRPr="00426C7B">
              <w:rPr>
                <w:rFonts w:ascii="Aptos" w:hAnsi="Aptos" w:cs="Segoe UI"/>
                <w:b/>
              </w:rPr>
              <w:t>Training:</w:t>
            </w:r>
          </w:p>
          <w:p w14:paraId="1743A0E9" w14:textId="77777777" w:rsidR="0028789B" w:rsidRPr="00426C7B" w:rsidRDefault="0028789B" w:rsidP="00342654">
            <w:pPr>
              <w:rPr>
                <w:rFonts w:ascii="Aptos" w:hAnsi="Aptos" w:cs="Segoe UI"/>
              </w:rPr>
            </w:pPr>
            <w:r w:rsidRPr="00426C7B">
              <w:rPr>
                <w:rFonts w:ascii="Aptos" w:hAnsi="Aptos" w:cs="Segoe UI"/>
              </w:rPr>
              <w:tab/>
            </w:r>
            <w:r w:rsidRPr="00426C7B">
              <w:rPr>
                <w:rFonts w:ascii="Aptos" w:hAnsi="Aptos" w:cs="Segoe UI"/>
              </w:rPr>
              <w:tab/>
            </w:r>
            <w:r w:rsidRPr="00426C7B">
              <w:rPr>
                <w:rFonts w:ascii="Aptos" w:hAnsi="Aptos" w:cs="Segoe UI"/>
              </w:rPr>
              <w:tab/>
            </w:r>
          </w:p>
          <w:p w14:paraId="1880B641" w14:textId="77777777" w:rsidR="0028789B" w:rsidRPr="00426C7B" w:rsidRDefault="0028789B" w:rsidP="0028789B">
            <w:pPr>
              <w:rPr>
                <w:rFonts w:ascii="Aptos" w:hAnsi="Aptos" w:cs="Segoe UI"/>
              </w:rPr>
            </w:pPr>
          </w:p>
          <w:p w14:paraId="1CDCAA84" w14:textId="77777777" w:rsidR="006A4726" w:rsidRPr="00426C7B" w:rsidRDefault="0028789B" w:rsidP="00B5080A">
            <w:pPr>
              <w:rPr>
                <w:rFonts w:ascii="Aptos" w:hAnsi="Aptos" w:cs="Segoe UI"/>
                <w:sz w:val="20"/>
                <w:szCs w:val="20"/>
              </w:rPr>
            </w:pPr>
            <w:r w:rsidRPr="00426C7B">
              <w:rPr>
                <w:rFonts w:ascii="Aptos" w:hAnsi="Aptos" w:cs="Segoe UI"/>
                <w:sz w:val="20"/>
                <w:szCs w:val="20"/>
              </w:rPr>
              <w:tab/>
            </w:r>
            <w:r w:rsidRPr="00426C7B">
              <w:rPr>
                <w:rFonts w:ascii="Aptos" w:hAnsi="Aptos" w:cs="Segoe UI"/>
                <w:sz w:val="20"/>
                <w:szCs w:val="20"/>
              </w:rPr>
              <w:tab/>
            </w:r>
          </w:p>
          <w:p w14:paraId="588647B1" w14:textId="77777777" w:rsidR="00400205" w:rsidRPr="00426C7B" w:rsidRDefault="00400205" w:rsidP="00B5080A">
            <w:pPr>
              <w:rPr>
                <w:rFonts w:ascii="Aptos" w:hAnsi="Aptos" w:cs="Segoe UI"/>
                <w:b/>
              </w:rPr>
            </w:pPr>
          </w:p>
        </w:tc>
      </w:tr>
    </w:tbl>
    <w:p w14:paraId="7155A942" w14:textId="77777777" w:rsidR="00400205" w:rsidRPr="00426C7B" w:rsidRDefault="00400205" w:rsidP="00400205">
      <w:pPr>
        <w:rPr>
          <w:rFonts w:ascii="Aptos" w:hAnsi="Aptos" w:cs="Segoe UI"/>
          <w:b/>
        </w:rPr>
      </w:pPr>
    </w:p>
    <w:p w14:paraId="5991FD7A" w14:textId="77777777" w:rsidR="00705891" w:rsidRDefault="00400205" w:rsidP="00400205">
      <w:pPr>
        <w:rPr>
          <w:rFonts w:ascii="Aptos" w:hAnsi="Aptos" w:cs="Segoe UI"/>
          <w:b/>
        </w:rPr>
        <w:sectPr w:rsidR="00705891" w:rsidSect="00F65F7E">
          <w:pgSz w:w="11909" w:h="16834" w:code="9"/>
          <w:pgMar w:top="426" w:right="720" w:bottom="720" w:left="720" w:header="720" w:footer="1440" w:gutter="0"/>
          <w:cols w:space="720"/>
          <w:docGrid w:linePitch="326"/>
        </w:sectPr>
      </w:pPr>
      <w:r w:rsidRPr="00426C7B">
        <w:rPr>
          <w:rFonts w:ascii="Aptos" w:hAnsi="Aptos" w:cs="Segoe UI"/>
          <w:b/>
        </w:rPr>
        <w:t xml:space="preserve">Note:  Should you be successful you will be required to produce proof of any </w:t>
      </w:r>
      <w:r w:rsidR="00BD6AF5">
        <w:rPr>
          <w:rFonts w:ascii="Aptos" w:hAnsi="Aptos" w:cs="Segoe UI"/>
          <w:b/>
        </w:rPr>
        <w:t>q</w:t>
      </w:r>
      <w:r w:rsidRPr="00426C7B">
        <w:rPr>
          <w:rFonts w:ascii="Aptos" w:hAnsi="Aptos" w:cs="Segoe UI"/>
          <w:b/>
        </w:rPr>
        <w:t>ualifications/memberships/training which you rely on to support your application.</w:t>
      </w:r>
    </w:p>
    <w:p w14:paraId="544049F8" w14:textId="77777777" w:rsidR="00400205" w:rsidRPr="00426C7B" w:rsidRDefault="00400205" w:rsidP="00400205">
      <w:pPr>
        <w:pStyle w:val="Heading3"/>
        <w:rPr>
          <w:rFonts w:ascii="Aptos" w:hAnsi="Aptos" w:cs="Segoe UI"/>
          <w:lang w:val="en-US"/>
        </w:rPr>
      </w:pPr>
      <w:r w:rsidRPr="00426C7B">
        <w:rPr>
          <w:rFonts w:ascii="Aptos" w:hAnsi="Aptos" w:cs="Segoe UI"/>
          <w:lang w:val="en-US"/>
        </w:rPr>
        <w:lastRenderedPageBreak/>
        <w:t>EMPLOYMENT HISTORY</w:t>
      </w:r>
    </w:p>
    <w:p w14:paraId="416286E9" w14:textId="77777777" w:rsidR="00400205" w:rsidRPr="00426C7B" w:rsidRDefault="00400205" w:rsidP="00400205">
      <w:pPr>
        <w:rPr>
          <w:rFonts w:ascii="Aptos" w:hAnsi="Aptos" w:cs="Segoe UI"/>
          <w:b/>
        </w:rPr>
      </w:pPr>
    </w:p>
    <w:p w14:paraId="7BDE6DFC" w14:textId="77777777" w:rsidR="00400205" w:rsidRPr="00426C7B" w:rsidRDefault="00400205" w:rsidP="00400205">
      <w:pPr>
        <w:pStyle w:val="BodyText"/>
        <w:rPr>
          <w:rFonts w:ascii="Aptos" w:hAnsi="Aptos" w:cs="Segoe UI"/>
          <w:b/>
          <w:sz w:val="24"/>
          <w:lang w:val="en-US"/>
        </w:rPr>
      </w:pPr>
      <w:r w:rsidRPr="00426C7B">
        <w:rPr>
          <w:rFonts w:ascii="Aptos" w:hAnsi="Aptos" w:cs="Segoe UI"/>
          <w:sz w:val="24"/>
          <w:lang w:val="en-US"/>
        </w:rPr>
        <w:t xml:space="preserve">It is important that you give clear details of your previous work experience, highlighting areas that you believe may be relevant to the post.  Please provide full details especially in relation to dates of employment.  </w:t>
      </w:r>
    </w:p>
    <w:p w14:paraId="1F2E587B" w14:textId="77777777" w:rsidR="00400205" w:rsidRPr="00426C7B" w:rsidRDefault="00400205" w:rsidP="00400205">
      <w:pPr>
        <w:rPr>
          <w:rFonts w:ascii="Aptos" w:hAnsi="Aptos" w:cs="Segoe UI"/>
        </w:rPr>
      </w:pPr>
    </w:p>
    <w:p w14:paraId="50052AF1" w14:textId="77777777" w:rsidR="00400205" w:rsidRPr="00426C7B" w:rsidRDefault="00400205" w:rsidP="00400205">
      <w:pPr>
        <w:pStyle w:val="Heading1"/>
        <w:rPr>
          <w:rFonts w:ascii="Aptos" w:hAnsi="Aptos" w:cs="Segoe UI"/>
          <w:lang w:val="en-US"/>
        </w:rPr>
      </w:pPr>
      <w:r w:rsidRPr="00426C7B">
        <w:rPr>
          <w:rFonts w:ascii="Aptos" w:hAnsi="Aptos" w:cs="Segoe UI"/>
          <w:lang w:val="en-US"/>
        </w:rPr>
        <w:t>PRESENT EMPLOYMENT</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701"/>
        <w:gridCol w:w="5670"/>
        <w:gridCol w:w="1559"/>
        <w:gridCol w:w="2410"/>
      </w:tblGrid>
      <w:tr w:rsidR="00400205" w:rsidRPr="00953405" w14:paraId="57462E4C" w14:textId="77777777" w:rsidTr="00433655">
        <w:tc>
          <w:tcPr>
            <w:tcW w:w="4248" w:type="dxa"/>
          </w:tcPr>
          <w:p w14:paraId="714D4B98" w14:textId="63C4103C" w:rsidR="00400205" w:rsidRPr="00953405" w:rsidRDefault="00C046B8" w:rsidP="00B5080A">
            <w:pPr>
              <w:rPr>
                <w:rFonts w:ascii="Aptos" w:hAnsi="Aptos" w:cs="Segoe UI"/>
                <w:b/>
                <w:bCs/>
                <w:sz w:val="26"/>
                <w:szCs w:val="26"/>
              </w:rPr>
            </w:pPr>
            <w:r w:rsidRPr="00953405">
              <w:rPr>
                <w:rFonts w:ascii="Aptos" w:hAnsi="Aptos" w:cs="Segoe UI"/>
                <w:b/>
                <w:bCs/>
                <w:sz w:val="26"/>
                <w:szCs w:val="26"/>
              </w:rPr>
              <w:t xml:space="preserve">Employer </w:t>
            </w:r>
            <w:r w:rsidR="00400205" w:rsidRPr="00953405">
              <w:rPr>
                <w:rFonts w:ascii="Aptos" w:hAnsi="Aptos" w:cs="Segoe UI"/>
                <w:b/>
                <w:bCs/>
                <w:sz w:val="26"/>
                <w:szCs w:val="26"/>
              </w:rPr>
              <w:t xml:space="preserve">Name &amp; </w:t>
            </w:r>
            <w:r w:rsidRPr="00953405">
              <w:rPr>
                <w:rFonts w:ascii="Aptos" w:hAnsi="Aptos" w:cs="Segoe UI"/>
                <w:b/>
                <w:bCs/>
                <w:sz w:val="26"/>
                <w:szCs w:val="26"/>
              </w:rPr>
              <w:t>Contact details</w:t>
            </w:r>
          </w:p>
          <w:p w14:paraId="3D5A0393" w14:textId="77777777" w:rsidR="00400205" w:rsidRPr="00953405" w:rsidRDefault="00400205" w:rsidP="00B5080A">
            <w:pPr>
              <w:rPr>
                <w:rFonts w:ascii="Aptos" w:hAnsi="Aptos" w:cs="Segoe UI"/>
                <w:b/>
                <w:bCs/>
                <w:sz w:val="26"/>
                <w:szCs w:val="26"/>
              </w:rPr>
            </w:pPr>
          </w:p>
        </w:tc>
        <w:tc>
          <w:tcPr>
            <w:tcW w:w="1701" w:type="dxa"/>
          </w:tcPr>
          <w:p w14:paraId="4147F3E5" w14:textId="16EE649D" w:rsidR="00400205" w:rsidRPr="00953405" w:rsidRDefault="00C046B8" w:rsidP="00B5080A">
            <w:pPr>
              <w:rPr>
                <w:rFonts w:ascii="Aptos" w:hAnsi="Aptos" w:cs="Segoe UI"/>
                <w:b/>
                <w:bCs/>
                <w:sz w:val="26"/>
                <w:szCs w:val="26"/>
              </w:rPr>
            </w:pPr>
            <w:r w:rsidRPr="00953405">
              <w:rPr>
                <w:rFonts w:ascii="Aptos" w:hAnsi="Aptos" w:cs="Segoe UI"/>
                <w:b/>
                <w:bCs/>
                <w:sz w:val="26"/>
                <w:szCs w:val="26"/>
              </w:rPr>
              <w:t>Start date</w:t>
            </w:r>
          </w:p>
        </w:tc>
        <w:tc>
          <w:tcPr>
            <w:tcW w:w="5670" w:type="dxa"/>
          </w:tcPr>
          <w:p w14:paraId="00647BB3" w14:textId="18BA9FA7" w:rsidR="00400205" w:rsidRPr="00953405" w:rsidRDefault="00400205" w:rsidP="00B5080A">
            <w:pPr>
              <w:rPr>
                <w:rFonts w:ascii="Aptos" w:hAnsi="Aptos" w:cs="Segoe UI"/>
                <w:b/>
                <w:bCs/>
                <w:sz w:val="26"/>
                <w:szCs w:val="26"/>
              </w:rPr>
            </w:pPr>
            <w:r w:rsidRPr="00953405">
              <w:rPr>
                <w:rFonts w:ascii="Aptos" w:hAnsi="Aptos" w:cs="Segoe UI"/>
                <w:b/>
                <w:bCs/>
                <w:sz w:val="26"/>
                <w:szCs w:val="26"/>
              </w:rPr>
              <w:t xml:space="preserve">Position held and </w:t>
            </w:r>
            <w:r w:rsidR="00C86643" w:rsidRPr="00953405">
              <w:rPr>
                <w:rFonts w:ascii="Aptos" w:hAnsi="Aptos" w:cs="Segoe UI"/>
                <w:b/>
                <w:bCs/>
                <w:sz w:val="26"/>
                <w:szCs w:val="26"/>
              </w:rPr>
              <w:t>main</w:t>
            </w:r>
            <w:r w:rsidRPr="00953405">
              <w:rPr>
                <w:rFonts w:ascii="Aptos" w:hAnsi="Aptos" w:cs="Segoe UI"/>
                <w:b/>
                <w:bCs/>
                <w:sz w:val="26"/>
                <w:szCs w:val="26"/>
              </w:rPr>
              <w:t xml:space="preserve"> duties</w:t>
            </w:r>
          </w:p>
        </w:tc>
        <w:tc>
          <w:tcPr>
            <w:tcW w:w="1559" w:type="dxa"/>
          </w:tcPr>
          <w:p w14:paraId="29EA3DE6" w14:textId="1ED910DF" w:rsidR="00400205" w:rsidRPr="00953405" w:rsidRDefault="00400205" w:rsidP="00B5080A">
            <w:pPr>
              <w:rPr>
                <w:rFonts w:ascii="Aptos" w:hAnsi="Aptos" w:cs="Segoe UI"/>
                <w:b/>
                <w:bCs/>
                <w:sz w:val="26"/>
                <w:szCs w:val="26"/>
              </w:rPr>
            </w:pPr>
            <w:r w:rsidRPr="00953405">
              <w:rPr>
                <w:rFonts w:ascii="Aptos" w:hAnsi="Aptos" w:cs="Segoe UI"/>
                <w:b/>
                <w:bCs/>
                <w:sz w:val="26"/>
                <w:szCs w:val="26"/>
              </w:rPr>
              <w:t>Salary</w:t>
            </w:r>
            <w:r w:rsidR="00407E83" w:rsidRPr="00953405">
              <w:rPr>
                <w:rFonts w:ascii="Aptos" w:hAnsi="Aptos" w:cs="Segoe UI"/>
                <w:b/>
                <w:bCs/>
                <w:sz w:val="26"/>
                <w:szCs w:val="26"/>
              </w:rPr>
              <w:t>/Fee</w:t>
            </w:r>
          </w:p>
        </w:tc>
        <w:tc>
          <w:tcPr>
            <w:tcW w:w="2410" w:type="dxa"/>
          </w:tcPr>
          <w:p w14:paraId="1A55590E" w14:textId="77777777" w:rsidR="00400205" w:rsidRPr="00953405" w:rsidRDefault="00400205" w:rsidP="00B5080A">
            <w:pPr>
              <w:rPr>
                <w:rFonts w:ascii="Aptos" w:hAnsi="Aptos" w:cs="Segoe UI"/>
                <w:b/>
                <w:bCs/>
                <w:sz w:val="26"/>
                <w:szCs w:val="26"/>
              </w:rPr>
            </w:pPr>
            <w:r w:rsidRPr="00953405">
              <w:rPr>
                <w:rFonts w:ascii="Aptos" w:hAnsi="Aptos" w:cs="Segoe UI"/>
                <w:b/>
                <w:bCs/>
                <w:sz w:val="26"/>
                <w:szCs w:val="26"/>
              </w:rPr>
              <w:t>Reason for Leaving</w:t>
            </w:r>
          </w:p>
        </w:tc>
      </w:tr>
      <w:tr w:rsidR="00400205" w:rsidRPr="00426C7B" w14:paraId="5AE4A323" w14:textId="77777777" w:rsidTr="00433655">
        <w:trPr>
          <w:cantSplit/>
        </w:trPr>
        <w:tc>
          <w:tcPr>
            <w:tcW w:w="4248" w:type="dxa"/>
          </w:tcPr>
          <w:p w14:paraId="3A6B0D00" w14:textId="77777777" w:rsidR="00400205" w:rsidRPr="00426C7B" w:rsidRDefault="00400205" w:rsidP="00B5080A">
            <w:pPr>
              <w:rPr>
                <w:rFonts w:ascii="Aptos" w:hAnsi="Aptos" w:cs="Segoe UI"/>
              </w:rPr>
            </w:pPr>
          </w:p>
          <w:p w14:paraId="37DE885A" w14:textId="77777777" w:rsidR="00342654" w:rsidRPr="00426C7B" w:rsidRDefault="00342654" w:rsidP="00B5080A">
            <w:pPr>
              <w:rPr>
                <w:rFonts w:ascii="Aptos" w:hAnsi="Aptos" w:cs="Segoe UI"/>
              </w:rPr>
            </w:pPr>
          </w:p>
          <w:p w14:paraId="6F21A5E1" w14:textId="77777777" w:rsidR="00342654" w:rsidRPr="00426C7B" w:rsidRDefault="00342654" w:rsidP="00B5080A">
            <w:pPr>
              <w:rPr>
                <w:rFonts w:ascii="Aptos" w:hAnsi="Aptos" w:cs="Segoe UI"/>
              </w:rPr>
            </w:pPr>
          </w:p>
          <w:p w14:paraId="78E5A9FD" w14:textId="77777777" w:rsidR="00342654" w:rsidRPr="00426C7B" w:rsidRDefault="00342654" w:rsidP="00B5080A">
            <w:pPr>
              <w:rPr>
                <w:rFonts w:ascii="Aptos" w:hAnsi="Aptos" w:cs="Segoe UI"/>
              </w:rPr>
            </w:pPr>
          </w:p>
          <w:p w14:paraId="1DB7357D" w14:textId="77777777" w:rsidR="00342654" w:rsidRPr="00426C7B" w:rsidRDefault="00342654" w:rsidP="00B5080A">
            <w:pPr>
              <w:rPr>
                <w:rFonts w:ascii="Aptos" w:hAnsi="Aptos" w:cs="Segoe UI"/>
              </w:rPr>
            </w:pPr>
          </w:p>
          <w:p w14:paraId="188BC984" w14:textId="77777777" w:rsidR="00342654" w:rsidRPr="00426C7B" w:rsidRDefault="00342654" w:rsidP="00B5080A">
            <w:pPr>
              <w:rPr>
                <w:rFonts w:ascii="Aptos" w:hAnsi="Aptos" w:cs="Segoe UI"/>
              </w:rPr>
            </w:pPr>
          </w:p>
          <w:p w14:paraId="45BE7CE8" w14:textId="77777777" w:rsidR="00342654" w:rsidRPr="00426C7B" w:rsidRDefault="00342654" w:rsidP="00B5080A">
            <w:pPr>
              <w:rPr>
                <w:rFonts w:ascii="Aptos" w:hAnsi="Aptos" w:cs="Segoe UI"/>
              </w:rPr>
            </w:pPr>
          </w:p>
          <w:p w14:paraId="37CAB3B6" w14:textId="77777777" w:rsidR="00342654" w:rsidRPr="00426C7B" w:rsidRDefault="00342654" w:rsidP="00B5080A">
            <w:pPr>
              <w:rPr>
                <w:rFonts w:ascii="Aptos" w:hAnsi="Aptos" w:cs="Segoe UI"/>
              </w:rPr>
            </w:pPr>
          </w:p>
          <w:p w14:paraId="765D2860" w14:textId="77777777" w:rsidR="00342654" w:rsidRPr="00426C7B" w:rsidRDefault="00342654" w:rsidP="00B5080A">
            <w:pPr>
              <w:rPr>
                <w:rFonts w:ascii="Aptos" w:hAnsi="Aptos" w:cs="Segoe UI"/>
              </w:rPr>
            </w:pPr>
          </w:p>
        </w:tc>
        <w:tc>
          <w:tcPr>
            <w:tcW w:w="1701" w:type="dxa"/>
          </w:tcPr>
          <w:p w14:paraId="6EE2F437" w14:textId="77777777" w:rsidR="00B32709" w:rsidRPr="00426C7B" w:rsidRDefault="00B32709" w:rsidP="00B5080A">
            <w:pPr>
              <w:rPr>
                <w:rFonts w:ascii="Aptos" w:hAnsi="Aptos" w:cs="Segoe UI"/>
              </w:rPr>
            </w:pPr>
          </w:p>
        </w:tc>
        <w:tc>
          <w:tcPr>
            <w:tcW w:w="5670" w:type="dxa"/>
          </w:tcPr>
          <w:p w14:paraId="13BFE03D" w14:textId="77777777" w:rsidR="004F058A" w:rsidRPr="00426C7B" w:rsidRDefault="004F058A" w:rsidP="00B5080A">
            <w:pPr>
              <w:rPr>
                <w:rFonts w:ascii="Aptos" w:hAnsi="Aptos" w:cs="Segoe UI"/>
              </w:rPr>
            </w:pPr>
          </w:p>
        </w:tc>
        <w:tc>
          <w:tcPr>
            <w:tcW w:w="1559" w:type="dxa"/>
          </w:tcPr>
          <w:p w14:paraId="430A3A2F" w14:textId="77777777" w:rsidR="001A503D" w:rsidRPr="00426C7B" w:rsidRDefault="001A503D" w:rsidP="00B5080A">
            <w:pPr>
              <w:rPr>
                <w:rFonts w:ascii="Aptos" w:hAnsi="Aptos" w:cs="Segoe UI"/>
              </w:rPr>
            </w:pPr>
          </w:p>
        </w:tc>
        <w:tc>
          <w:tcPr>
            <w:tcW w:w="2410" w:type="dxa"/>
          </w:tcPr>
          <w:p w14:paraId="7A66F57D" w14:textId="77777777" w:rsidR="001A503D" w:rsidRPr="00426C7B" w:rsidRDefault="001A503D" w:rsidP="00B5080A">
            <w:pPr>
              <w:rPr>
                <w:rFonts w:ascii="Aptos" w:hAnsi="Aptos" w:cs="Segoe UI"/>
              </w:rPr>
            </w:pPr>
          </w:p>
        </w:tc>
      </w:tr>
      <w:tr w:rsidR="00400205" w:rsidRPr="00426C7B" w14:paraId="2CC3BC9F" w14:textId="77777777" w:rsidTr="00705891">
        <w:trPr>
          <w:cantSplit/>
        </w:trPr>
        <w:tc>
          <w:tcPr>
            <w:tcW w:w="15588" w:type="dxa"/>
            <w:gridSpan w:val="5"/>
          </w:tcPr>
          <w:p w14:paraId="674DCA30" w14:textId="46A33A66" w:rsidR="00400205" w:rsidRPr="00433655" w:rsidRDefault="00400205" w:rsidP="00B5080A">
            <w:pPr>
              <w:rPr>
                <w:rFonts w:ascii="Aptos" w:hAnsi="Aptos" w:cs="Segoe UI"/>
                <w:b/>
                <w:bCs/>
              </w:rPr>
            </w:pPr>
            <w:r w:rsidRPr="00433655">
              <w:rPr>
                <w:rFonts w:ascii="Aptos" w:hAnsi="Aptos" w:cs="Segoe UI"/>
                <w:b/>
                <w:bCs/>
              </w:rPr>
              <w:t xml:space="preserve">Please state the amount of notice required by your </w:t>
            </w:r>
            <w:r w:rsidR="00BD6AF5" w:rsidRPr="00433655">
              <w:rPr>
                <w:rFonts w:ascii="Aptos" w:hAnsi="Aptos" w:cs="Segoe UI"/>
                <w:b/>
                <w:bCs/>
              </w:rPr>
              <w:t>current</w:t>
            </w:r>
            <w:r w:rsidRPr="00433655">
              <w:rPr>
                <w:rFonts w:ascii="Aptos" w:hAnsi="Aptos" w:cs="Segoe UI"/>
                <w:b/>
                <w:bCs/>
              </w:rPr>
              <w:t xml:space="preserve"> employer:</w:t>
            </w:r>
            <w:r w:rsidR="001A503D" w:rsidRPr="00433655">
              <w:rPr>
                <w:rFonts w:ascii="Aptos" w:hAnsi="Aptos" w:cs="Segoe UI"/>
                <w:b/>
                <w:bCs/>
              </w:rPr>
              <w:t xml:space="preserve"> </w:t>
            </w:r>
          </w:p>
          <w:p w14:paraId="29847A31" w14:textId="77777777" w:rsidR="00C046B8" w:rsidRPr="00426C7B" w:rsidRDefault="00C046B8" w:rsidP="00B5080A">
            <w:pPr>
              <w:rPr>
                <w:rFonts w:ascii="Aptos" w:hAnsi="Aptos" w:cs="Segoe UI"/>
              </w:rPr>
            </w:pPr>
          </w:p>
          <w:p w14:paraId="2E52779E" w14:textId="77777777" w:rsidR="00400205" w:rsidRPr="00426C7B" w:rsidRDefault="00400205" w:rsidP="00B5080A">
            <w:pPr>
              <w:rPr>
                <w:rFonts w:ascii="Aptos" w:hAnsi="Aptos" w:cs="Segoe UI"/>
              </w:rPr>
            </w:pPr>
          </w:p>
        </w:tc>
      </w:tr>
    </w:tbl>
    <w:p w14:paraId="6C27D987" w14:textId="77777777" w:rsidR="00400205" w:rsidRPr="00426C7B" w:rsidRDefault="00400205" w:rsidP="00400205">
      <w:pPr>
        <w:rPr>
          <w:rFonts w:ascii="Aptos" w:hAnsi="Aptos" w:cs="Segoe UI"/>
        </w:rPr>
      </w:pPr>
    </w:p>
    <w:p w14:paraId="4FD111F8" w14:textId="77777777" w:rsidR="00400205" w:rsidRPr="00426C7B" w:rsidRDefault="00400205" w:rsidP="00400205">
      <w:pPr>
        <w:pStyle w:val="Heading1"/>
        <w:rPr>
          <w:rFonts w:ascii="Aptos" w:hAnsi="Aptos" w:cs="Segoe UI"/>
          <w:u w:val="single"/>
          <w:lang w:val="en-US"/>
        </w:rPr>
      </w:pPr>
      <w:r w:rsidRPr="00426C7B">
        <w:rPr>
          <w:rFonts w:ascii="Aptos" w:hAnsi="Aptos" w:cs="Segoe UI"/>
          <w:u w:val="single"/>
          <w:lang w:val="en-US"/>
        </w:rPr>
        <w:t>PREVIOUS EMPLOYMENT</w:t>
      </w:r>
    </w:p>
    <w:p w14:paraId="22AB2FBC" w14:textId="77777777" w:rsidR="00400205" w:rsidRPr="00426C7B" w:rsidRDefault="00400205" w:rsidP="00400205">
      <w:pPr>
        <w:rPr>
          <w:rFonts w:ascii="Aptos" w:hAnsi="Aptos" w:cs="Segoe UI"/>
        </w:rPr>
      </w:pPr>
    </w:p>
    <w:p w14:paraId="1C531491" w14:textId="0DDF8862" w:rsidR="00400205" w:rsidRPr="00426C7B" w:rsidRDefault="00400205" w:rsidP="00400205">
      <w:pPr>
        <w:pStyle w:val="BodyText"/>
        <w:rPr>
          <w:rFonts w:ascii="Aptos" w:hAnsi="Aptos" w:cs="Segoe UI"/>
          <w:sz w:val="24"/>
          <w:lang w:val="en-US"/>
        </w:rPr>
      </w:pPr>
      <w:r w:rsidRPr="00426C7B">
        <w:rPr>
          <w:rFonts w:ascii="Aptos" w:hAnsi="Aptos" w:cs="Segoe UI"/>
          <w:sz w:val="24"/>
          <w:lang w:val="en-US"/>
        </w:rPr>
        <w:t xml:space="preserve">Please give details of all previous positions held by you since leaving school including voluntary or part-time work.  Start with the most recent positions. </w:t>
      </w:r>
    </w:p>
    <w:p w14:paraId="3A48CD47" w14:textId="77777777" w:rsidR="00DE262C" w:rsidRPr="00426C7B" w:rsidRDefault="00DE262C" w:rsidP="00DE262C">
      <w:pPr>
        <w:rPr>
          <w:rFonts w:ascii="Aptos" w:hAnsi="Aptos" w:cs="Segoe UI"/>
        </w:rPr>
      </w:pPr>
      <w:r w:rsidRPr="00426C7B">
        <w:rPr>
          <w:rFonts w:ascii="Aptos" w:hAnsi="Aptos" w:cs="Segoe UI"/>
        </w:rPr>
        <w:t xml:space="preserve">You may expand this box, </w:t>
      </w:r>
      <w:r w:rsidRPr="001F7B43">
        <w:rPr>
          <w:rFonts w:ascii="Aptos" w:hAnsi="Aptos" w:cs="Segoe UI"/>
          <w:b/>
          <w:bCs/>
          <w:u w:val="single"/>
        </w:rPr>
        <w:t>but it should go over NO MORE than 2 pages.</w:t>
      </w:r>
    </w:p>
    <w:p w14:paraId="15F7E507" w14:textId="77777777" w:rsidR="00400205" w:rsidRPr="00426C7B" w:rsidRDefault="00400205" w:rsidP="00400205">
      <w:pPr>
        <w:rPr>
          <w:rFonts w:ascii="Aptos" w:hAnsi="Aptos" w:cs="Segoe UI"/>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09"/>
        <w:gridCol w:w="5103"/>
        <w:gridCol w:w="1701"/>
        <w:gridCol w:w="2552"/>
      </w:tblGrid>
      <w:tr w:rsidR="00400205" w:rsidRPr="00426C7B" w14:paraId="078B59C6" w14:textId="77777777" w:rsidTr="00433655">
        <w:tc>
          <w:tcPr>
            <w:tcW w:w="3823" w:type="dxa"/>
          </w:tcPr>
          <w:p w14:paraId="6219F4EA" w14:textId="77777777" w:rsidR="00400205" w:rsidRPr="00433655" w:rsidRDefault="00400205" w:rsidP="00B5080A">
            <w:pPr>
              <w:rPr>
                <w:rFonts w:ascii="Aptos" w:hAnsi="Aptos" w:cs="Segoe UI"/>
                <w:b/>
                <w:bCs/>
              </w:rPr>
            </w:pPr>
            <w:r w:rsidRPr="00433655">
              <w:rPr>
                <w:rFonts w:ascii="Aptos" w:hAnsi="Aptos" w:cs="Segoe UI"/>
                <w:b/>
                <w:bCs/>
              </w:rPr>
              <w:t>Name &amp; Address of Employer</w:t>
            </w:r>
          </w:p>
        </w:tc>
        <w:tc>
          <w:tcPr>
            <w:tcW w:w="2409" w:type="dxa"/>
          </w:tcPr>
          <w:p w14:paraId="18D597C4" w14:textId="77777777" w:rsidR="00400205" w:rsidRPr="00433655" w:rsidRDefault="00400205" w:rsidP="00B5080A">
            <w:pPr>
              <w:rPr>
                <w:rFonts w:ascii="Aptos" w:hAnsi="Aptos" w:cs="Segoe UI"/>
                <w:b/>
                <w:bCs/>
              </w:rPr>
            </w:pPr>
            <w:r w:rsidRPr="00433655">
              <w:rPr>
                <w:rFonts w:ascii="Aptos" w:hAnsi="Aptos" w:cs="Segoe UI"/>
                <w:b/>
                <w:bCs/>
              </w:rPr>
              <w:t>Employment Dates</w:t>
            </w:r>
          </w:p>
        </w:tc>
        <w:tc>
          <w:tcPr>
            <w:tcW w:w="5103" w:type="dxa"/>
          </w:tcPr>
          <w:p w14:paraId="552BFD1D" w14:textId="77777777" w:rsidR="00400205" w:rsidRPr="00433655" w:rsidRDefault="00400205" w:rsidP="00B5080A">
            <w:pPr>
              <w:rPr>
                <w:rFonts w:ascii="Aptos" w:hAnsi="Aptos" w:cs="Segoe UI"/>
                <w:b/>
                <w:bCs/>
              </w:rPr>
            </w:pPr>
            <w:r w:rsidRPr="00433655">
              <w:rPr>
                <w:rFonts w:ascii="Aptos" w:hAnsi="Aptos" w:cs="Segoe UI"/>
                <w:b/>
                <w:bCs/>
              </w:rPr>
              <w:t>Position held and outline duties</w:t>
            </w:r>
          </w:p>
        </w:tc>
        <w:tc>
          <w:tcPr>
            <w:tcW w:w="1701" w:type="dxa"/>
          </w:tcPr>
          <w:p w14:paraId="139A233F" w14:textId="77777777" w:rsidR="00400205" w:rsidRPr="00433655" w:rsidRDefault="00400205" w:rsidP="00B5080A">
            <w:pPr>
              <w:rPr>
                <w:rFonts w:ascii="Aptos" w:hAnsi="Aptos" w:cs="Segoe UI"/>
                <w:b/>
                <w:bCs/>
              </w:rPr>
            </w:pPr>
            <w:r w:rsidRPr="00433655">
              <w:rPr>
                <w:rFonts w:ascii="Aptos" w:hAnsi="Aptos" w:cs="Segoe UI"/>
                <w:b/>
                <w:bCs/>
              </w:rPr>
              <w:t>Salary/Wage</w:t>
            </w:r>
          </w:p>
        </w:tc>
        <w:tc>
          <w:tcPr>
            <w:tcW w:w="2552" w:type="dxa"/>
          </w:tcPr>
          <w:p w14:paraId="1B46D5F8" w14:textId="77777777" w:rsidR="00400205" w:rsidRPr="00433655" w:rsidRDefault="00400205" w:rsidP="00B5080A">
            <w:pPr>
              <w:rPr>
                <w:rFonts w:ascii="Aptos" w:hAnsi="Aptos" w:cs="Segoe UI"/>
                <w:b/>
                <w:bCs/>
              </w:rPr>
            </w:pPr>
            <w:r w:rsidRPr="00433655">
              <w:rPr>
                <w:rFonts w:ascii="Aptos" w:hAnsi="Aptos" w:cs="Segoe UI"/>
                <w:b/>
                <w:bCs/>
              </w:rPr>
              <w:t>Reason for leaving</w:t>
            </w:r>
          </w:p>
        </w:tc>
      </w:tr>
      <w:tr w:rsidR="00400205" w:rsidRPr="00426C7B" w14:paraId="184BD544" w14:textId="77777777" w:rsidTr="00433655">
        <w:tc>
          <w:tcPr>
            <w:tcW w:w="3823" w:type="dxa"/>
          </w:tcPr>
          <w:p w14:paraId="07FFA9C5" w14:textId="77777777" w:rsidR="00400205" w:rsidRPr="00426C7B" w:rsidRDefault="00400205" w:rsidP="00B5080A">
            <w:pPr>
              <w:rPr>
                <w:rFonts w:ascii="Aptos" w:hAnsi="Aptos" w:cs="Segoe UI"/>
              </w:rPr>
            </w:pPr>
          </w:p>
          <w:p w14:paraId="76209DD0" w14:textId="77777777" w:rsidR="00342654" w:rsidRPr="00426C7B" w:rsidRDefault="00342654" w:rsidP="00B5080A">
            <w:pPr>
              <w:rPr>
                <w:rFonts w:ascii="Aptos" w:hAnsi="Aptos" w:cs="Segoe UI"/>
              </w:rPr>
            </w:pPr>
          </w:p>
          <w:p w14:paraId="5C533E0E" w14:textId="77777777" w:rsidR="00342654" w:rsidRPr="00426C7B" w:rsidRDefault="00342654" w:rsidP="00B5080A">
            <w:pPr>
              <w:rPr>
                <w:rFonts w:ascii="Aptos" w:hAnsi="Aptos" w:cs="Segoe UI"/>
              </w:rPr>
            </w:pPr>
          </w:p>
          <w:p w14:paraId="008084EB" w14:textId="77777777" w:rsidR="00342654" w:rsidRPr="00426C7B" w:rsidRDefault="00342654" w:rsidP="00B5080A">
            <w:pPr>
              <w:rPr>
                <w:rFonts w:ascii="Aptos" w:hAnsi="Aptos" w:cs="Segoe UI"/>
              </w:rPr>
            </w:pPr>
          </w:p>
          <w:p w14:paraId="2C3CCA71" w14:textId="77777777" w:rsidR="00342654" w:rsidRPr="00426C7B" w:rsidRDefault="00342654" w:rsidP="00B5080A">
            <w:pPr>
              <w:rPr>
                <w:rFonts w:ascii="Aptos" w:hAnsi="Aptos" w:cs="Segoe UI"/>
              </w:rPr>
            </w:pPr>
          </w:p>
          <w:p w14:paraId="332F0EB8" w14:textId="77777777" w:rsidR="00342654" w:rsidRPr="00426C7B" w:rsidRDefault="00342654" w:rsidP="00B5080A">
            <w:pPr>
              <w:rPr>
                <w:rFonts w:ascii="Aptos" w:hAnsi="Aptos" w:cs="Segoe UI"/>
              </w:rPr>
            </w:pPr>
          </w:p>
        </w:tc>
        <w:tc>
          <w:tcPr>
            <w:tcW w:w="2409" w:type="dxa"/>
          </w:tcPr>
          <w:p w14:paraId="2F546F21" w14:textId="77777777" w:rsidR="00666B49" w:rsidRPr="00426C7B" w:rsidRDefault="00666B49" w:rsidP="00B5080A">
            <w:pPr>
              <w:rPr>
                <w:rFonts w:ascii="Aptos" w:hAnsi="Aptos" w:cs="Segoe UI"/>
              </w:rPr>
            </w:pPr>
          </w:p>
        </w:tc>
        <w:tc>
          <w:tcPr>
            <w:tcW w:w="5103" w:type="dxa"/>
          </w:tcPr>
          <w:p w14:paraId="55380700" w14:textId="77777777" w:rsidR="00666B49" w:rsidRPr="00426C7B" w:rsidRDefault="00666B49" w:rsidP="00241C40">
            <w:pPr>
              <w:suppressAutoHyphens/>
              <w:rPr>
                <w:rFonts w:ascii="Aptos" w:hAnsi="Aptos" w:cs="Segoe UI"/>
              </w:rPr>
            </w:pPr>
          </w:p>
        </w:tc>
        <w:tc>
          <w:tcPr>
            <w:tcW w:w="1701" w:type="dxa"/>
          </w:tcPr>
          <w:p w14:paraId="617165D0" w14:textId="77777777" w:rsidR="00666B49" w:rsidRPr="00426C7B" w:rsidRDefault="00666B49" w:rsidP="00B5080A">
            <w:pPr>
              <w:rPr>
                <w:rFonts w:ascii="Aptos" w:hAnsi="Aptos" w:cs="Segoe UI"/>
              </w:rPr>
            </w:pPr>
          </w:p>
        </w:tc>
        <w:tc>
          <w:tcPr>
            <w:tcW w:w="2552" w:type="dxa"/>
          </w:tcPr>
          <w:p w14:paraId="565BBC18" w14:textId="77777777" w:rsidR="00666B49" w:rsidRPr="00426C7B" w:rsidRDefault="00666B49" w:rsidP="00B5080A">
            <w:pPr>
              <w:rPr>
                <w:rFonts w:ascii="Aptos" w:hAnsi="Aptos" w:cs="Segoe UI"/>
              </w:rPr>
            </w:pPr>
          </w:p>
        </w:tc>
      </w:tr>
    </w:tbl>
    <w:p w14:paraId="636CA20F" w14:textId="77777777" w:rsidR="00705891" w:rsidRDefault="00705891" w:rsidP="00400205">
      <w:pPr>
        <w:rPr>
          <w:rFonts w:ascii="Aptos" w:hAnsi="Aptos" w:cs="Segoe UI"/>
          <w:b/>
        </w:rPr>
      </w:pPr>
    </w:p>
    <w:p w14:paraId="20BFD547" w14:textId="77777777" w:rsidR="00F32951" w:rsidRDefault="00F32951" w:rsidP="00400205">
      <w:pPr>
        <w:rPr>
          <w:rFonts w:ascii="Aptos" w:hAnsi="Aptos" w:cs="Segoe UI"/>
          <w:b/>
        </w:rPr>
        <w:sectPr w:rsidR="00F32951" w:rsidSect="00705891">
          <w:pgSz w:w="16834" w:h="11909" w:orient="landscape" w:code="9"/>
          <w:pgMar w:top="720" w:right="426" w:bottom="720" w:left="720" w:header="720" w:footer="1440" w:gutter="0"/>
          <w:cols w:space="720"/>
          <w:docGrid w:linePitch="326"/>
        </w:sectPr>
      </w:pPr>
    </w:p>
    <w:p w14:paraId="30413E70" w14:textId="7AFF8E8A" w:rsidR="00400205" w:rsidRPr="00426C7B" w:rsidRDefault="00400205" w:rsidP="00400205">
      <w:pPr>
        <w:rPr>
          <w:rFonts w:ascii="Aptos" w:hAnsi="Aptos" w:cs="Segoe UI"/>
          <w:b/>
        </w:rPr>
      </w:pPr>
      <w:r w:rsidRPr="00426C7B">
        <w:rPr>
          <w:rFonts w:ascii="Aptos" w:hAnsi="Aptos" w:cs="Segoe UI"/>
          <w:b/>
        </w:rPr>
        <w:lastRenderedPageBreak/>
        <w:t>EXPERIENCE, SKILLS AND ABILITIES</w:t>
      </w:r>
    </w:p>
    <w:p w14:paraId="52051305" w14:textId="77777777" w:rsidR="00400205" w:rsidRPr="00426C7B" w:rsidRDefault="00400205" w:rsidP="00400205">
      <w:pPr>
        <w:rPr>
          <w:rFonts w:ascii="Aptos" w:hAnsi="Aptos" w:cs="Segoe UI"/>
          <w:b/>
        </w:rPr>
      </w:pPr>
    </w:p>
    <w:p w14:paraId="2F31FA01" w14:textId="1F01BD17" w:rsidR="00083215" w:rsidRDefault="00400205" w:rsidP="00400205">
      <w:pPr>
        <w:pStyle w:val="BodyText"/>
        <w:rPr>
          <w:rFonts w:ascii="Aptos" w:hAnsi="Aptos" w:cs="Segoe UI"/>
          <w:sz w:val="24"/>
        </w:rPr>
      </w:pPr>
      <w:r w:rsidRPr="00426C7B">
        <w:rPr>
          <w:rFonts w:ascii="Aptos" w:hAnsi="Aptos" w:cs="Segoe UI"/>
          <w:sz w:val="24"/>
        </w:rPr>
        <w:t xml:space="preserve">This application form will be used by a selection panel to decide </w:t>
      </w:r>
      <w:r w:rsidR="00B53FD3" w:rsidRPr="00426C7B">
        <w:rPr>
          <w:rFonts w:ascii="Aptos" w:hAnsi="Aptos" w:cs="Segoe UI"/>
          <w:sz w:val="24"/>
        </w:rPr>
        <w:t>whether</w:t>
      </w:r>
      <w:r w:rsidRPr="00426C7B">
        <w:rPr>
          <w:rFonts w:ascii="Aptos" w:hAnsi="Aptos" w:cs="Segoe UI"/>
          <w:sz w:val="24"/>
        </w:rPr>
        <w:t xml:space="preserve"> to shortlist you </w:t>
      </w:r>
      <w:r w:rsidR="002A19DD" w:rsidRPr="00426C7B">
        <w:rPr>
          <w:rFonts w:ascii="Aptos" w:hAnsi="Aptos" w:cs="Segoe UI"/>
          <w:sz w:val="24"/>
        </w:rPr>
        <w:t>for</w:t>
      </w:r>
      <w:r w:rsidRPr="00426C7B">
        <w:rPr>
          <w:rFonts w:ascii="Aptos" w:hAnsi="Aptos" w:cs="Segoe UI"/>
          <w:sz w:val="24"/>
        </w:rPr>
        <w:t xml:space="preserve"> the next stage of the recruitment process.  Having read the </w:t>
      </w:r>
      <w:r w:rsidR="00F32951">
        <w:rPr>
          <w:rFonts w:ascii="Aptos" w:hAnsi="Aptos" w:cs="Segoe UI"/>
          <w:sz w:val="24"/>
        </w:rPr>
        <w:t>J</w:t>
      </w:r>
      <w:r w:rsidRPr="00426C7B">
        <w:rPr>
          <w:rFonts w:ascii="Aptos" w:hAnsi="Aptos" w:cs="Segoe UI"/>
          <w:sz w:val="24"/>
        </w:rPr>
        <w:t xml:space="preserve">ob </w:t>
      </w:r>
      <w:r w:rsidR="00F32951">
        <w:rPr>
          <w:rFonts w:ascii="Aptos" w:hAnsi="Aptos" w:cs="Segoe UI"/>
          <w:sz w:val="24"/>
        </w:rPr>
        <w:t>D</w:t>
      </w:r>
      <w:r w:rsidRPr="00426C7B">
        <w:rPr>
          <w:rFonts w:ascii="Aptos" w:hAnsi="Aptos" w:cs="Segoe UI"/>
          <w:sz w:val="24"/>
        </w:rPr>
        <w:t xml:space="preserve">escription, please give details of your experience </w:t>
      </w:r>
      <w:r w:rsidR="00860468" w:rsidRPr="00426C7B">
        <w:rPr>
          <w:rFonts w:ascii="Aptos" w:hAnsi="Aptos" w:cs="Segoe UI"/>
          <w:sz w:val="24"/>
        </w:rPr>
        <w:t>that</w:t>
      </w:r>
      <w:r w:rsidRPr="00426C7B">
        <w:rPr>
          <w:rFonts w:ascii="Aptos" w:hAnsi="Aptos" w:cs="Segoe UI"/>
          <w:sz w:val="24"/>
        </w:rPr>
        <w:t xml:space="preserve"> you believe is relevant to this post together with any other information in support of your application.  Remember, your application will be shortlisted solely </w:t>
      </w:r>
      <w:proofErr w:type="gramStart"/>
      <w:r w:rsidRPr="00426C7B">
        <w:rPr>
          <w:rFonts w:ascii="Aptos" w:hAnsi="Aptos" w:cs="Segoe UI"/>
          <w:sz w:val="24"/>
        </w:rPr>
        <w:t>on the basis of</w:t>
      </w:r>
      <w:proofErr w:type="gramEnd"/>
      <w:r w:rsidRPr="00426C7B">
        <w:rPr>
          <w:rFonts w:ascii="Aptos" w:hAnsi="Aptos" w:cs="Segoe UI"/>
          <w:sz w:val="24"/>
        </w:rPr>
        <w:t xml:space="preserve"> </w:t>
      </w:r>
      <w:r w:rsidR="00591CDE" w:rsidRPr="00426C7B">
        <w:rPr>
          <w:rFonts w:ascii="Aptos" w:hAnsi="Aptos" w:cs="Segoe UI"/>
          <w:sz w:val="24"/>
        </w:rPr>
        <w:t xml:space="preserve">the </w:t>
      </w:r>
      <w:r w:rsidRPr="00426C7B">
        <w:rPr>
          <w:rFonts w:ascii="Aptos" w:hAnsi="Aptos" w:cs="Segoe UI"/>
          <w:sz w:val="24"/>
        </w:rPr>
        <w:t xml:space="preserve">information provided by you </w:t>
      </w:r>
      <w:r w:rsidR="00591CDE" w:rsidRPr="00426C7B">
        <w:rPr>
          <w:rFonts w:ascii="Aptos" w:hAnsi="Aptos" w:cs="Segoe UI"/>
          <w:b/>
          <w:sz w:val="24"/>
        </w:rPr>
        <w:t>in</w:t>
      </w:r>
      <w:r w:rsidRPr="00426C7B">
        <w:rPr>
          <w:rFonts w:ascii="Aptos" w:hAnsi="Aptos" w:cs="Segoe UI"/>
          <w:b/>
          <w:sz w:val="24"/>
        </w:rPr>
        <w:t xml:space="preserve"> the application form</w:t>
      </w:r>
      <w:r w:rsidRPr="00426C7B">
        <w:rPr>
          <w:rFonts w:ascii="Aptos" w:hAnsi="Aptos" w:cs="Segoe UI"/>
          <w:sz w:val="24"/>
        </w:rPr>
        <w:t xml:space="preserve">.  </w:t>
      </w:r>
    </w:p>
    <w:p w14:paraId="5790BA61" w14:textId="77777777" w:rsidR="00C921A8" w:rsidRPr="00426C7B" w:rsidRDefault="00C921A8" w:rsidP="00400205">
      <w:pPr>
        <w:pStyle w:val="BodyText"/>
        <w:rPr>
          <w:rFonts w:ascii="Aptos" w:hAnsi="Aptos" w:cs="Segoe UI"/>
          <w:sz w:val="24"/>
        </w:rPr>
      </w:pPr>
    </w:p>
    <w:p w14:paraId="49955340" w14:textId="293346DB" w:rsidR="00565EC6" w:rsidRDefault="00400205" w:rsidP="00400205">
      <w:pPr>
        <w:pStyle w:val="BodyText"/>
        <w:rPr>
          <w:rFonts w:ascii="Aptos" w:hAnsi="Aptos" w:cs="Segoe UI"/>
          <w:sz w:val="24"/>
        </w:rPr>
      </w:pPr>
      <w:r w:rsidRPr="00426C7B">
        <w:rPr>
          <w:rFonts w:ascii="Aptos" w:hAnsi="Aptos" w:cs="Segoe UI"/>
          <w:sz w:val="24"/>
        </w:rPr>
        <w:t>(Details of any relevant skills, expertise and abilities gained through voluntary work</w:t>
      </w:r>
      <w:r w:rsidR="00083215" w:rsidRPr="00426C7B">
        <w:rPr>
          <w:rFonts w:ascii="Aptos" w:hAnsi="Aptos" w:cs="Segoe UI"/>
          <w:sz w:val="24"/>
        </w:rPr>
        <w:t>,</w:t>
      </w:r>
      <w:r w:rsidRPr="00426C7B">
        <w:rPr>
          <w:rFonts w:ascii="Aptos" w:hAnsi="Aptos" w:cs="Segoe UI"/>
          <w:sz w:val="24"/>
        </w:rPr>
        <w:t xml:space="preserve"> or in the home</w:t>
      </w:r>
      <w:r w:rsidR="00083215" w:rsidRPr="00426C7B">
        <w:rPr>
          <w:rFonts w:ascii="Aptos" w:hAnsi="Aptos" w:cs="Segoe UI"/>
          <w:sz w:val="24"/>
        </w:rPr>
        <w:t>,</w:t>
      </w:r>
      <w:r w:rsidRPr="00426C7B">
        <w:rPr>
          <w:rFonts w:ascii="Aptos" w:hAnsi="Aptos" w:cs="Segoe UI"/>
          <w:sz w:val="24"/>
        </w:rPr>
        <w:t xml:space="preserve"> may be included</w:t>
      </w:r>
      <w:r w:rsidR="00C046B8" w:rsidRPr="00426C7B">
        <w:rPr>
          <w:rFonts w:ascii="Aptos" w:hAnsi="Aptos" w:cs="Segoe UI"/>
          <w:sz w:val="24"/>
        </w:rPr>
        <w:t>)</w:t>
      </w:r>
    </w:p>
    <w:p w14:paraId="33CDFEAE" w14:textId="77777777" w:rsidR="00C921A8" w:rsidRDefault="00C921A8" w:rsidP="00400205">
      <w:pPr>
        <w:pStyle w:val="BodyText"/>
        <w:rPr>
          <w:rFonts w:ascii="Aptos" w:hAnsi="Aptos" w:cs="Segoe UI"/>
          <w:sz w:val="24"/>
        </w:rPr>
      </w:pPr>
    </w:p>
    <w:p w14:paraId="514F7867" w14:textId="77777777" w:rsidR="00C921A8" w:rsidRPr="00C921A8" w:rsidRDefault="00C921A8" w:rsidP="00C921A8">
      <w:pPr>
        <w:rPr>
          <w:rFonts w:ascii="Aptos" w:hAnsi="Aptos" w:cs="Segoe UI"/>
          <w:b/>
          <w:bCs/>
        </w:rPr>
      </w:pPr>
      <w:r w:rsidRPr="00C921A8">
        <w:rPr>
          <w:rFonts w:ascii="Aptos" w:hAnsi="Aptos" w:cs="Segoe UI"/>
          <w:b/>
          <w:bCs/>
        </w:rPr>
        <w:t xml:space="preserve">You may expand this box, </w:t>
      </w:r>
      <w:r w:rsidRPr="00C921A8">
        <w:rPr>
          <w:rFonts w:ascii="Aptos" w:hAnsi="Aptos" w:cs="Segoe UI"/>
          <w:b/>
          <w:bCs/>
          <w:u w:val="single"/>
        </w:rPr>
        <w:t>but it should NOT EXCEED 2 pages</w:t>
      </w:r>
      <w:r w:rsidRPr="00C921A8">
        <w:rPr>
          <w:rFonts w:ascii="Aptos" w:hAnsi="Aptos" w:cs="Segoe UI"/>
          <w:b/>
          <w:bCs/>
        </w:rPr>
        <w:t xml:space="preserve">. Please ensure the font is no smaller than 11 </w:t>
      </w:r>
      <w:proofErr w:type="gramStart"/>
      <w:r w:rsidRPr="00C921A8">
        <w:rPr>
          <w:rFonts w:ascii="Aptos" w:hAnsi="Aptos" w:cs="Segoe UI"/>
          <w:b/>
          <w:bCs/>
        </w:rPr>
        <w:t>point</w:t>
      </w:r>
      <w:proofErr w:type="gramEnd"/>
      <w:r w:rsidRPr="00C921A8">
        <w:rPr>
          <w:rFonts w:ascii="Aptos" w:hAnsi="Aptos" w:cs="Segoe UI"/>
          <w:b/>
          <w:bCs/>
        </w:rPr>
        <w:t>.</w:t>
      </w:r>
    </w:p>
    <w:p w14:paraId="18AECAD0" w14:textId="77777777" w:rsidR="00C046B8" w:rsidRPr="00426C7B" w:rsidRDefault="00C046B8" w:rsidP="00400205">
      <w:pPr>
        <w:pStyle w:val="BodyText"/>
        <w:rPr>
          <w:rFonts w:ascii="Aptos" w:hAnsi="Aptos" w:cs="Segoe U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8"/>
      </w:tblGrid>
      <w:tr w:rsidR="00400205" w:rsidRPr="00426C7B" w14:paraId="2C5DD889" w14:textId="77777777" w:rsidTr="00B5080A">
        <w:tc>
          <w:tcPr>
            <w:tcW w:w="10638" w:type="dxa"/>
          </w:tcPr>
          <w:p w14:paraId="3E029BD7" w14:textId="53ACD94B" w:rsidR="00400205" w:rsidRPr="00426C7B" w:rsidRDefault="00400205" w:rsidP="00B5080A">
            <w:pPr>
              <w:rPr>
                <w:rFonts w:ascii="Aptos" w:hAnsi="Aptos" w:cs="Segoe UI"/>
                <w:b/>
                <w:bCs/>
              </w:rPr>
            </w:pPr>
            <w:r w:rsidRPr="00426C7B">
              <w:rPr>
                <w:rFonts w:ascii="Aptos" w:hAnsi="Aptos" w:cs="Segoe UI"/>
                <w:b/>
                <w:bCs/>
              </w:rPr>
              <w:t xml:space="preserve">With reference to your personal experience, skills and abilities, please detail how you meet the </w:t>
            </w:r>
            <w:r w:rsidR="00CD2655">
              <w:rPr>
                <w:rFonts w:ascii="Aptos" w:hAnsi="Aptos" w:cs="Segoe UI"/>
                <w:b/>
                <w:bCs/>
              </w:rPr>
              <w:t xml:space="preserve">specified </w:t>
            </w:r>
            <w:r w:rsidR="00342654" w:rsidRPr="00426C7B">
              <w:rPr>
                <w:rFonts w:ascii="Aptos" w:hAnsi="Aptos" w:cs="Segoe UI"/>
                <w:b/>
                <w:bCs/>
              </w:rPr>
              <w:t xml:space="preserve">Criteria </w:t>
            </w:r>
            <w:r w:rsidR="00CD2655">
              <w:rPr>
                <w:rFonts w:ascii="Aptos" w:hAnsi="Aptos" w:cs="Segoe UI"/>
                <w:b/>
                <w:bCs/>
              </w:rPr>
              <w:t>&amp;</w:t>
            </w:r>
            <w:r w:rsidR="00342654" w:rsidRPr="00426C7B">
              <w:rPr>
                <w:rFonts w:ascii="Aptos" w:hAnsi="Aptos" w:cs="Segoe UI"/>
                <w:b/>
                <w:bCs/>
              </w:rPr>
              <w:t xml:space="preserve"> </w:t>
            </w:r>
            <w:r w:rsidR="003C4A87">
              <w:rPr>
                <w:rFonts w:ascii="Aptos" w:hAnsi="Aptos" w:cs="Segoe UI"/>
                <w:b/>
                <w:bCs/>
              </w:rPr>
              <w:t xml:space="preserve">Requirements </w:t>
            </w:r>
            <w:r w:rsidR="00CD2655">
              <w:rPr>
                <w:rFonts w:ascii="Aptos" w:hAnsi="Aptos" w:cs="Segoe UI"/>
                <w:b/>
                <w:bCs/>
              </w:rPr>
              <w:t>in the Post Information Pack</w:t>
            </w:r>
            <w:r w:rsidRPr="00426C7B">
              <w:rPr>
                <w:rFonts w:ascii="Aptos" w:hAnsi="Aptos" w:cs="Segoe UI"/>
                <w:b/>
                <w:bCs/>
              </w:rPr>
              <w:t xml:space="preserve">. </w:t>
            </w:r>
          </w:p>
          <w:p w14:paraId="05214C91" w14:textId="77777777" w:rsidR="00565EC6" w:rsidRPr="00426C7B" w:rsidRDefault="00565EC6" w:rsidP="00B5080A">
            <w:pPr>
              <w:rPr>
                <w:rFonts w:ascii="Aptos" w:hAnsi="Aptos" w:cs="Segoe UI"/>
                <w:b/>
              </w:rPr>
            </w:pPr>
          </w:p>
          <w:p w14:paraId="698318C3" w14:textId="77777777" w:rsidR="00565EC6" w:rsidRPr="00426C7B" w:rsidRDefault="00565EC6" w:rsidP="00B5080A">
            <w:pPr>
              <w:rPr>
                <w:rFonts w:ascii="Aptos" w:hAnsi="Aptos" w:cs="Segoe UI"/>
                <w:b/>
              </w:rPr>
            </w:pPr>
          </w:p>
          <w:p w14:paraId="6559D29F" w14:textId="77777777" w:rsidR="00565EC6" w:rsidRPr="00426C7B" w:rsidRDefault="00565EC6" w:rsidP="00B5080A">
            <w:pPr>
              <w:rPr>
                <w:rFonts w:ascii="Aptos" w:hAnsi="Aptos" w:cs="Segoe UI"/>
                <w:b/>
              </w:rPr>
            </w:pPr>
          </w:p>
          <w:p w14:paraId="41F1F92D" w14:textId="77777777" w:rsidR="00565EC6" w:rsidRPr="00426C7B" w:rsidRDefault="00565EC6" w:rsidP="00B5080A">
            <w:pPr>
              <w:rPr>
                <w:rFonts w:ascii="Aptos" w:hAnsi="Aptos" w:cs="Segoe UI"/>
                <w:b/>
              </w:rPr>
            </w:pPr>
          </w:p>
          <w:p w14:paraId="7AF0FDE6" w14:textId="77777777" w:rsidR="00565EC6" w:rsidRPr="00426C7B" w:rsidRDefault="00565EC6" w:rsidP="00B5080A">
            <w:pPr>
              <w:rPr>
                <w:rFonts w:ascii="Aptos" w:hAnsi="Aptos" w:cs="Segoe UI"/>
                <w:b/>
              </w:rPr>
            </w:pPr>
          </w:p>
          <w:p w14:paraId="0A49567F" w14:textId="77777777" w:rsidR="00565EC6" w:rsidRPr="00426C7B" w:rsidRDefault="00565EC6" w:rsidP="00B5080A">
            <w:pPr>
              <w:rPr>
                <w:rFonts w:ascii="Aptos" w:hAnsi="Aptos" w:cs="Segoe UI"/>
                <w:b/>
              </w:rPr>
            </w:pPr>
          </w:p>
          <w:p w14:paraId="3A87F604" w14:textId="77777777" w:rsidR="00565EC6" w:rsidRPr="00426C7B" w:rsidRDefault="00565EC6" w:rsidP="00B5080A">
            <w:pPr>
              <w:rPr>
                <w:rFonts w:ascii="Aptos" w:hAnsi="Aptos" w:cs="Segoe UI"/>
                <w:b/>
              </w:rPr>
            </w:pPr>
          </w:p>
          <w:p w14:paraId="0CF5D3EB" w14:textId="77777777" w:rsidR="00565EC6" w:rsidRPr="00426C7B" w:rsidRDefault="00565EC6" w:rsidP="00B5080A">
            <w:pPr>
              <w:rPr>
                <w:rFonts w:ascii="Aptos" w:hAnsi="Aptos" w:cs="Segoe UI"/>
                <w:b/>
              </w:rPr>
            </w:pPr>
          </w:p>
          <w:p w14:paraId="4DCF9764" w14:textId="77777777" w:rsidR="00565EC6" w:rsidRPr="00426C7B" w:rsidRDefault="00565EC6" w:rsidP="00B5080A">
            <w:pPr>
              <w:rPr>
                <w:rFonts w:ascii="Aptos" w:hAnsi="Aptos" w:cs="Segoe UI"/>
                <w:b/>
              </w:rPr>
            </w:pPr>
          </w:p>
          <w:p w14:paraId="2FEFB9EF" w14:textId="77777777" w:rsidR="00565EC6" w:rsidRPr="00426C7B" w:rsidRDefault="00565EC6" w:rsidP="00B5080A">
            <w:pPr>
              <w:rPr>
                <w:rFonts w:ascii="Aptos" w:hAnsi="Aptos" w:cs="Segoe UI"/>
                <w:b/>
              </w:rPr>
            </w:pPr>
          </w:p>
          <w:p w14:paraId="1ABCE12A" w14:textId="77777777" w:rsidR="00565EC6" w:rsidRPr="00426C7B" w:rsidRDefault="00565EC6" w:rsidP="00B5080A">
            <w:pPr>
              <w:rPr>
                <w:rFonts w:ascii="Aptos" w:hAnsi="Aptos" w:cs="Segoe UI"/>
                <w:b/>
              </w:rPr>
            </w:pPr>
          </w:p>
          <w:p w14:paraId="5B16CBD8" w14:textId="77777777" w:rsidR="00565EC6" w:rsidRPr="00426C7B" w:rsidRDefault="00565EC6" w:rsidP="00B5080A">
            <w:pPr>
              <w:rPr>
                <w:rFonts w:ascii="Aptos" w:hAnsi="Aptos" w:cs="Segoe UI"/>
                <w:b/>
              </w:rPr>
            </w:pPr>
          </w:p>
          <w:p w14:paraId="1496F12B" w14:textId="77777777" w:rsidR="00565EC6" w:rsidRPr="00426C7B" w:rsidRDefault="00565EC6" w:rsidP="00B5080A">
            <w:pPr>
              <w:rPr>
                <w:rFonts w:ascii="Aptos" w:hAnsi="Aptos" w:cs="Segoe UI"/>
                <w:b/>
              </w:rPr>
            </w:pPr>
          </w:p>
          <w:p w14:paraId="7DAEADF9" w14:textId="77777777" w:rsidR="00565EC6" w:rsidRPr="00426C7B" w:rsidRDefault="00565EC6" w:rsidP="00B5080A">
            <w:pPr>
              <w:rPr>
                <w:rFonts w:ascii="Aptos" w:hAnsi="Aptos" w:cs="Segoe UI"/>
                <w:b/>
              </w:rPr>
            </w:pPr>
          </w:p>
          <w:p w14:paraId="315521DE" w14:textId="77777777" w:rsidR="00565EC6" w:rsidRPr="00426C7B" w:rsidRDefault="00565EC6" w:rsidP="00B5080A">
            <w:pPr>
              <w:rPr>
                <w:rFonts w:ascii="Aptos" w:hAnsi="Aptos" w:cs="Segoe UI"/>
                <w:b/>
              </w:rPr>
            </w:pPr>
          </w:p>
          <w:p w14:paraId="2A011798" w14:textId="77777777" w:rsidR="00565EC6" w:rsidRPr="00426C7B" w:rsidRDefault="00565EC6" w:rsidP="00B5080A">
            <w:pPr>
              <w:rPr>
                <w:rFonts w:ascii="Aptos" w:hAnsi="Aptos" w:cs="Segoe UI"/>
                <w:b/>
              </w:rPr>
            </w:pPr>
          </w:p>
          <w:p w14:paraId="06F2E2D0" w14:textId="77777777" w:rsidR="00565EC6" w:rsidRPr="00426C7B" w:rsidRDefault="00565EC6" w:rsidP="00B5080A">
            <w:pPr>
              <w:rPr>
                <w:rFonts w:ascii="Aptos" w:hAnsi="Aptos" w:cs="Segoe UI"/>
                <w:b/>
              </w:rPr>
            </w:pPr>
          </w:p>
          <w:p w14:paraId="2EF3E8B5" w14:textId="77777777" w:rsidR="00565EC6" w:rsidRPr="00426C7B" w:rsidRDefault="00565EC6" w:rsidP="00B5080A">
            <w:pPr>
              <w:rPr>
                <w:rFonts w:ascii="Aptos" w:hAnsi="Aptos" w:cs="Segoe UI"/>
                <w:b/>
              </w:rPr>
            </w:pPr>
          </w:p>
          <w:p w14:paraId="5E33227F" w14:textId="77777777" w:rsidR="00565EC6" w:rsidRPr="00426C7B" w:rsidRDefault="00565EC6" w:rsidP="00B5080A">
            <w:pPr>
              <w:rPr>
                <w:rFonts w:ascii="Aptos" w:hAnsi="Aptos" w:cs="Segoe UI"/>
                <w:b/>
              </w:rPr>
            </w:pPr>
          </w:p>
          <w:p w14:paraId="6ABF4B8F" w14:textId="77777777" w:rsidR="00565EC6" w:rsidRPr="00426C7B" w:rsidRDefault="00565EC6" w:rsidP="00B5080A">
            <w:pPr>
              <w:rPr>
                <w:rFonts w:ascii="Aptos" w:hAnsi="Aptos" w:cs="Segoe UI"/>
                <w:b/>
              </w:rPr>
            </w:pPr>
          </w:p>
          <w:p w14:paraId="47C29C98" w14:textId="77777777" w:rsidR="00565EC6" w:rsidRPr="00426C7B" w:rsidRDefault="00565EC6" w:rsidP="00B5080A">
            <w:pPr>
              <w:rPr>
                <w:rFonts w:ascii="Aptos" w:hAnsi="Aptos" w:cs="Segoe UI"/>
                <w:b/>
              </w:rPr>
            </w:pPr>
          </w:p>
          <w:p w14:paraId="0FFE3F6D" w14:textId="77777777" w:rsidR="00565EC6" w:rsidRPr="00426C7B" w:rsidRDefault="00565EC6" w:rsidP="00B5080A">
            <w:pPr>
              <w:rPr>
                <w:rFonts w:ascii="Aptos" w:hAnsi="Aptos" w:cs="Segoe UI"/>
                <w:b/>
              </w:rPr>
            </w:pPr>
          </w:p>
          <w:p w14:paraId="27D3E1A9" w14:textId="77777777" w:rsidR="00565EC6" w:rsidRPr="00426C7B" w:rsidRDefault="00565EC6" w:rsidP="00B5080A">
            <w:pPr>
              <w:rPr>
                <w:rFonts w:ascii="Aptos" w:hAnsi="Aptos" w:cs="Segoe UI"/>
                <w:b/>
              </w:rPr>
            </w:pPr>
          </w:p>
          <w:p w14:paraId="0684D88E" w14:textId="77777777" w:rsidR="00565EC6" w:rsidRPr="00426C7B" w:rsidRDefault="00565EC6" w:rsidP="00B5080A">
            <w:pPr>
              <w:rPr>
                <w:rFonts w:ascii="Aptos" w:hAnsi="Aptos" w:cs="Segoe UI"/>
                <w:b/>
              </w:rPr>
            </w:pPr>
          </w:p>
          <w:p w14:paraId="31746FFE" w14:textId="77777777" w:rsidR="00565EC6" w:rsidRPr="00426C7B" w:rsidRDefault="00565EC6" w:rsidP="00B5080A">
            <w:pPr>
              <w:rPr>
                <w:rFonts w:ascii="Aptos" w:hAnsi="Aptos" w:cs="Segoe UI"/>
                <w:b/>
              </w:rPr>
            </w:pPr>
          </w:p>
          <w:p w14:paraId="5AF923C9" w14:textId="77777777" w:rsidR="00565EC6" w:rsidRPr="00426C7B" w:rsidRDefault="00565EC6" w:rsidP="00B5080A">
            <w:pPr>
              <w:rPr>
                <w:rFonts w:ascii="Aptos" w:hAnsi="Aptos" w:cs="Segoe UI"/>
                <w:b/>
              </w:rPr>
            </w:pPr>
          </w:p>
          <w:p w14:paraId="6A7CDBDE" w14:textId="77777777" w:rsidR="00565EC6" w:rsidRPr="00426C7B" w:rsidRDefault="00565EC6" w:rsidP="00B5080A">
            <w:pPr>
              <w:rPr>
                <w:rFonts w:ascii="Aptos" w:hAnsi="Aptos" w:cs="Segoe UI"/>
                <w:b/>
              </w:rPr>
            </w:pPr>
          </w:p>
          <w:p w14:paraId="530BD3DA" w14:textId="77777777" w:rsidR="00565EC6" w:rsidRPr="00426C7B" w:rsidRDefault="00565EC6" w:rsidP="00B5080A">
            <w:pPr>
              <w:rPr>
                <w:rFonts w:ascii="Aptos" w:hAnsi="Aptos" w:cs="Segoe UI"/>
                <w:b/>
              </w:rPr>
            </w:pPr>
          </w:p>
          <w:p w14:paraId="07CB23DF" w14:textId="77777777" w:rsidR="00565EC6" w:rsidRPr="00426C7B" w:rsidRDefault="00565EC6" w:rsidP="00B5080A">
            <w:pPr>
              <w:rPr>
                <w:rFonts w:ascii="Aptos" w:hAnsi="Aptos" w:cs="Segoe UI"/>
                <w:b/>
              </w:rPr>
            </w:pPr>
          </w:p>
          <w:p w14:paraId="172BD50A" w14:textId="77777777" w:rsidR="00565EC6" w:rsidRPr="00426C7B" w:rsidRDefault="00565EC6" w:rsidP="00B5080A">
            <w:pPr>
              <w:rPr>
                <w:rFonts w:ascii="Aptos" w:hAnsi="Aptos" w:cs="Segoe UI"/>
                <w:b/>
              </w:rPr>
            </w:pPr>
          </w:p>
          <w:p w14:paraId="0798AEDD" w14:textId="77777777" w:rsidR="00342654" w:rsidRPr="00426C7B" w:rsidRDefault="00342654" w:rsidP="001D3212">
            <w:pPr>
              <w:rPr>
                <w:rFonts w:ascii="Aptos" w:hAnsi="Aptos" w:cs="Segoe UI"/>
              </w:rPr>
            </w:pPr>
          </w:p>
          <w:p w14:paraId="0778F9AE" w14:textId="77777777" w:rsidR="00565EC6" w:rsidRDefault="00565EC6" w:rsidP="001D3212">
            <w:pPr>
              <w:rPr>
                <w:rFonts w:ascii="Aptos" w:hAnsi="Aptos" w:cs="Segoe UI"/>
              </w:rPr>
            </w:pPr>
          </w:p>
          <w:p w14:paraId="24A8AD59" w14:textId="77777777" w:rsidR="00FE1219" w:rsidRDefault="00FE1219" w:rsidP="001D3212">
            <w:pPr>
              <w:rPr>
                <w:rFonts w:ascii="Aptos" w:hAnsi="Aptos" w:cs="Segoe UI"/>
              </w:rPr>
            </w:pPr>
          </w:p>
          <w:p w14:paraId="36BAD2DE" w14:textId="77777777" w:rsidR="00FE1219" w:rsidRDefault="00FE1219" w:rsidP="001D3212">
            <w:pPr>
              <w:rPr>
                <w:rFonts w:ascii="Aptos" w:hAnsi="Aptos" w:cs="Segoe UI"/>
              </w:rPr>
            </w:pPr>
          </w:p>
          <w:p w14:paraId="6774D06D" w14:textId="77777777" w:rsidR="00FE1219" w:rsidRPr="00426C7B" w:rsidRDefault="00FE1219" w:rsidP="001D3212">
            <w:pPr>
              <w:rPr>
                <w:rFonts w:ascii="Aptos" w:hAnsi="Aptos" w:cs="Segoe UI"/>
              </w:rPr>
            </w:pPr>
          </w:p>
          <w:p w14:paraId="470F2DD3" w14:textId="77777777" w:rsidR="00400205" w:rsidRPr="00426C7B" w:rsidRDefault="00400205" w:rsidP="00342654">
            <w:pPr>
              <w:tabs>
                <w:tab w:val="left" w:pos="0"/>
              </w:tabs>
              <w:suppressAutoHyphens/>
              <w:ind w:left="707"/>
              <w:rPr>
                <w:rFonts w:ascii="Aptos" w:hAnsi="Aptos" w:cs="Segoe UI"/>
              </w:rPr>
            </w:pPr>
          </w:p>
        </w:tc>
      </w:tr>
    </w:tbl>
    <w:p w14:paraId="2748D44A" w14:textId="77777777" w:rsidR="00400205" w:rsidRPr="00426C7B" w:rsidRDefault="00400205" w:rsidP="00400205">
      <w:pPr>
        <w:pStyle w:val="Heading1"/>
        <w:rPr>
          <w:rFonts w:ascii="Aptos" w:hAnsi="Aptos" w:cs="Segoe UI"/>
          <w:lang w:val="en-US"/>
        </w:rPr>
      </w:pPr>
      <w:r w:rsidRPr="00426C7B">
        <w:rPr>
          <w:rFonts w:ascii="Aptos" w:hAnsi="Aptos" w:cs="Segoe UI"/>
          <w:lang w:val="en-US"/>
        </w:rPr>
        <w:lastRenderedPageBreak/>
        <w:t>REFERENCES</w:t>
      </w:r>
    </w:p>
    <w:p w14:paraId="3004F087" w14:textId="77777777" w:rsidR="00400205" w:rsidRPr="00426C7B" w:rsidRDefault="00400205" w:rsidP="00400205">
      <w:pPr>
        <w:rPr>
          <w:rFonts w:ascii="Aptos" w:hAnsi="Aptos" w:cs="Segoe UI"/>
        </w:rPr>
      </w:pPr>
    </w:p>
    <w:p w14:paraId="488C361F" w14:textId="45FD5FF3" w:rsidR="00400205" w:rsidRPr="00426C7B" w:rsidRDefault="00400205" w:rsidP="00400205">
      <w:pPr>
        <w:rPr>
          <w:rFonts w:ascii="Aptos" w:hAnsi="Aptos" w:cs="Segoe UI"/>
        </w:rPr>
      </w:pPr>
      <w:r w:rsidRPr="00426C7B">
        <w:rPr>
          <w:rFonts w:ascii="Aptos" w:hAnsi="Aptos" w:cs="Segoe UI"/>
        </w:rPr>
        <w:t xml:space="preserve">Please </w:t>
      </w:r>
      <w:proofErr w:type="gramStart"/>
      <w:r w:rsidRPr="00426C7B">
        <w:rPr>
          <w:rFonts w:ascii="Aptos" w:hAnsi="Aptos" w:cs="Segoe UI"/>
        </w:rPr>
        <w:t>give</w:t>
      </w:r>
      <w:proofErr w:type="gramEnd"/>
      <w:r w:rsidRPr="00426C7B">
        <w:rPr>
          <w:rFonts w:ascii="Aptos" w:hAnsi="Aptos" w:cs="Segoe UI"/>
        </w:rPr>
        <w:t xml:space="preserve"> the names and addresses of two referees (one of which should be your current employer</w:t>
      </w:r>
      <w:r w:rsidR="008A786E" w:rsidRPr="00426C7B">
        <w:rPr>
          <w:rFonts w:ascii="Aptos" w:hAnsi="Aptos" w:cs="Segoe UI"/>
        </w:rPr>
        <w:t xml:space="preserve"> or similar</w:t>
      </w:r>
      <w:r w:rsidRPr="00426C7B">
        <w:rPr>
          <w:rFonts w:ascii="Aptos" w:hAnsi="Aptos" w:cs="Segoe UI"/>
        </w:rPr>
        <w:t xml:space="preserve">, if applicable).  These referees will be requested to comment on your ability to carry out the duties of the post for which you have applied. </w:t>
      </w:r>
    </w:p>
    <w:p w14:paraId="46051D40" w14:textId="77777777" w:rsidR="00400205" w:rsidRPr="00426C7B" w:rsidRDefault="00400205" w:rsidP="00400205">
      <w:pPr>
        <w:rPr>
          <w:rFonts w:ascii="Aptos" w:hAnsi="Aptos" w:cs="Segoe U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040"/>
      </w:tblGrid>
      <w:tr w:rsidR="00400205" w:rsidRPr="00426C7B" w14:paraId="74EE0EA0" w14:textId="77777777" w:rsidTr="00B5080A">
        <w:tc>
          <w:tcPr>
            <w:tcW w:w="5508" w:type="dxa"/>
          </w:tcPr>
          <w:p w14:paraId="4D3FFFDC" w14:textId="77777777" w:rsidR="00400205" w:rsidRPr="00426C7B" w:rsidRDefault="00400205" w:rsidP="001D3212">
            <w:pPr>
              <w:rPr>
                <w:rFonts w:ascii="Aptos" w:hAnsi="Aptos" w:cs="Segoe UI"/>
              </w:rPr>
            </w:pPr>
          </w:p>
          <w:p w14:paraId="2B476C12" w14:textId="77777777" w:rsidR="00400205" w:rsidRPr="00426C7B" w:rsidRDefault="00400205" w:rsidP="00B5080A">
            <w:pPr>
              <w:rPr>
                <w:rFonts w:ascii="Aptos" w:hAnsi="Aptos" w:cs="Segoe UI"/>
              </w:rPr>
            </w:pPr>
            <w:r w:rsidRPr="00426C7B">
              <w:rPr>
                <w:rFonts w:ascii="Aptos" w:hAnsi="Aptos" w:cs="Segoe UI"/>
              </w:rPr>
              <w:t xml:space="preserve">Name:  </w:t>
            </w:r>
          </w:p>
          <w:p w14:paraId="6E09BD83" w14:textId="77777777" w:rsidR="00EA6F9B" w:rsidRPr="00426C7B" w:rsidRDefault="00EA6F9B" w:rsidP="00B064F2">
            <w:pPr>
              <w:rPr>
                <w:rFonts w:ascii="Aptos" w:hAnsi="Aptos" w:cs="Segoe UI"/>
              </w:rPr>
            </w:pPr>
          </w:p>
          <w:p w14:paraId="06B835AB" w14:textId="77777777" w:rsidR="00400205" w:rsidRPr="00426C7B" w:rsidRDefault="00400205" w:rsidP="00B064F2">
            <w:pPr>
              <w:rPr>
                <w:rFonts w:ascii="Aptos" w:hAnsi="Aptos" w:cs="Segoe UI"/>
              </w:rPr>
            </w:pPr>
            <w:r w:rsidRPr="00426C7B">
              <w:rPr>
                <w:rFonts w:ascii="Aptos" w:hAnsi="Aptos" w:cs="Segoe UI"/>
              </w:rPr>
              <w:t xml:space="preserve">Address:  </w:t>
            </w:r>
          </w:p>
          <w:p w14:paraId="63EF83F6" w14:textId="77777777" w:rsidR="00400205" w:rsidRPr="00426C7B" w:rsidRDefault="00400205" w:rsidP="00B5080A">
            <w:pPr>
              <w:rPr>
                <w:rFonts w:ascii="Aptos" w:hAnsi="Aptos" w:cs="Segoe UI"/>
              </w:rPr>
            </w:pPr>
          </w:p>
          <w:p w14:paraId="67BC5A46" w14:textId="77777777" w:rsidR="00400205" w:rsidRPr="00426C7B" w:rsidRDefault="00DE262C" w:rsidP="00B5080A">
            <w:pPr>
              <w:rPr>
                <w:rFonts w:ascii="Aptos" w:hAnsi="Aptos" w:cs="Segoe UI"/>
              </w:rPr>
            </w:pPr>
            <w:r w:rsidRPr="00426C7B">
              <w:rPr>
                <w:rFonts w:ascii="Aptos" w:hAnsi="Aptos" w:cs="Segoe UI"/>
              </w:rPr>
              <w:t>Tel No:</w:t>
            </w:r>
          </w:p>
          <w:p w14:paraId="720EC276" w14:textId="77777777" w:rsidR="00C046B8" w:rsidRPr="00426C7B" w:rsidRDefault="00C046B8" w:rsidP="00B5080A">
            <w:pPr>
              <w:rPr>
                <w:rFonts w:ascii="Aptos" w:hAnsi="Aptos" w:cs="Segoe UI"/>
              </w:rPr>
            </w:pPr>
          </w:p>
          <w:p w14:paraId="3FE01DA6" w14:textId="5722EDEF" w:rsidR="00400205" w:rsidRPr="00426C7B" w:rsidRDefault="00400205" w:rsidP="00B5080A">
            <w:pPr>
              <w:rPr>
                <w:rFonts w:ascii="Aptos" w:hAnsi="Aptos" w:cs="Segoe UI"/>
              </w:rPr>
            </w:pPr>
            <w:r w:rsidRPr="00426C7B">
              <w:rPr>
                <w:rFonts w:ascii="Aptos" w:hAnsi="Aptos" w:cs="Segoe UI"/>
              </w:rPr>
              <w:t>Name of Business/Organisation and Job Title:</w:t>
            </w:r>
          </w:p>
          <w:p w14:paraId="13DE4A91" w14:textId="77777777" w:rsidR="00B064F2" w:rsidRPr="00426C7B" w:rsidRDefault="00B064F2" w:rsidP="00B064F2">
            <w:pPr>
              <w:rPr>
                <w:rFonts w:ascii="Aptos" w:hAnsi="Aptos" w:cs="Segoe UI"/>
              </w:rPr>
            </w:pPr>
          </w:p>
          <w:p w14:paraId="51DF474F" w14:textId="77777777" w:rsidR="00400205" w:rsidRPr="00426C7B" w:rsidRDefault="00400205" w:rsidP="00B064F2">
            <w:pPr>
              <w:rPr>
                <w:rFonts w:ascii="Aptos" w:hAnsi="Aptos" w:cs="Segoe UI"/>
              </w:rPr>
            </w:pPr>
          </w:p>
        </w:tc>
        <w:tc>
          <w:tcPr>
            <w:tcW w:w="5040" w:type="dxa"/>
          </w:tcPr>
          <w:p w14:paraId="7DBF8919" w14:textId="77777777" w:rsidR="00400205" w:rsidRPr="00426C7B" w:rsidRDefault="00400205" w:rsidP="00B5080A">
            <w:pPr>
              <w:jc w:val="center"/>
              <w:rPr>
                <w:rFonts w:ascii="Aptos" w:hAnsi="Aptos" w:cs="Segoe UI"/>
              </w:rPr>
            </w:pPr>
          </w:p>
          <w:p w14:paraId="37FB7766" w14:textId="77777777" w:rsidR="00400205" w:rsidRPr="00426C7B" w:rsidRDefault="00400205" w:rsidP="00B5080A">
            <w:pPr>
              <w:rPr>
                <w:rFonts w:ascii="Aptos" w:hAnsi="Aptos" w:cs="Segoe UI"/>
              </w:rPr>
            </w:pPr>
            <w:r w:rsidRPr="00426C7B">
              <w:rPr>
                <w:rFonts w:ascii="Aptos" w:hAnsi="Aptos" w:cs="Segoe UI"/>
              </w:rPr>
              <w:t xml:space="preserve">Name:  </w:t>
            </w:r>
          </w:p>
          <w:p w14:paraId="45204C83" w14:textId="77777777" w:rsidR="00400205" w:rsidRPr="00426C7B" w:rsidRDefault="00400205" w:rsidP="00B5080A">
            <w:pPr>
              <w:rPr>
                <w:rFonts w:ascii="Aptos" w:hAnsi="Aptos" w:cs="Segoe UI"/>
              </w:rPr>
            </w:pPr>
          </w:p>
          <w:p w14:paraId="032409DF" w14:textId="77777777" w:rsidR="00B064F2" w:rsidRPr="00426C7B" w:rsidRDefault="00400205" w:rsidP="00342654">
            <w:pPr>
              <w:rPr>
                <w:rFonts w:ascii="Aptos" w:hAnsi="Aptos" w:cs="Segoe UI"/>
              </w:rPr>
            </w:pPr>
            <w:r w:rsidRPr="00426C7B">
              <w:rPr>
                <w:rFonts w:ascii="Aptos" w:hAnsi="Aptos" w:cs="Segoe UI"/>
              </w:rPr>
              <w:t xml:space="preserve">Address: </w:t>
            </w:r>
          </w:p>
          <w:p w14:paraId="189B600B" w14:textId="77777777" w:rsidR="00400205" w:rsidRPr="00426C7B" w:rsidRDefault="00400205" w:rsidP="00B5080A">
            <w:pPr>
              <w:rPr>
                <w:rFonts w:ascii="Aptos" w:hAnsi="Aptos" w:cs="Segoe UI"/>
              </w:rPr>
            </w:pPr>
          </w:p>
          <w:p w14:paraId="3AE5030D" w14:textId="77777777" w:rsidR="00400205" w:rsidRPr="00426C7B" w:rsidRDefault="00400205" w:rsidP="00B5080A">
            <w:pPr>
              <w:rPr>
                <w:rFonts w:ascii="Aptos" w:hAnsi="Aptos" w:cs="Segoe UI"/>
              </w:rPr>
            </w:pPr>
            <w:r w:rsidRPr="00426C7B">
              <w:rPr>
                <w:rFonts w:ascii="Aptos" w:hAnsi="Aptos" w:cs="Segoe UI"/>
              </w:rPr>
              <w:t>Tel No</w:t>
            </w:r>
            <w:r w:rsidR="00DE262C" w:rsidRPr="00426C7B">
              <w:rPr>
                <w:rFonts w:ascii="Aptos" w:hAnsi="Aptos" w:cs="Segoe UI"/>
              </w:rPr>
              <w:t>:</w:t>
            </w:r>
            <w:r w:rsidR="00B064F2" w:rsidRPr="00426C7B">
              <w:rPr>
                <w:rFonts w:ascii="Aptos" w:hAnsi="Aptos" w:cs="Segoe UI"/>
              </w:rPr>
              <w:t xml:space="preserve"> </w:t>
            </w:r>
          </w:p>
          <w:p w14:paraId="47CE79C9" w14:textId="77777777" w:rsidR="00C046B8" w:rsidRPr="00426C7B" w:rsidRDefault="00C046B8" w:rsidP="00B5080A">
            <w:pPr>
              <w:rPr>
                <w:rFonts w:ascii="Aptos" w:hAnsi="Aptos" w:cs="Segoe UI"/>
              </w:rPr>
            </w:pPr>
          </w:p>
          <w:p w14:paraId="7EB2E402" w14:textId="2219834A" w:rsidR="00400205" w:rsidRPr="00426C7B" w:rsidRDefault="00400205" w:rsidP="00B5080A">
            <w:pPr>
              <w:rPr>
                <w:rFonts w:ascii="Aptos" w:hAnsi="Aptos" w:cs="Segoe UI"/>
              </w:rPr>
            </w:pPr>
            <w:r w:rsidRPr="00426C7B">
              <w:rPr>
                <w:rFonts w:ascii="Aptos" w:hAnsi="Aptos" w:cs="Segoe UI"/>
              </w:rPr>
              <w:t>Name of Business/Organisation and Job Title:</w:t>
            </w:r>
          </w:p>
          <w:p w14:paraId="2FE21C36" w14:textId="77777777" w:rsidR="00400205" w:rsidRPr="00426C7B" w:rsidRDefault="00400205" w:rsidP="00B5080A">
            <w:pPr>
              <w:rPr>
                <w:rFonts w:ascii="Aptos" w:hAnsi="Aptos" w:cs="Segoe UI"/>
              </w:rPr>
            </w:pPr>
          </w:p>
          <w:p w14:paraId="10610449" w14:textId="77777777" w:rsidR="00400205" w:rsidRPr="00426C7B" w:rsidRDefault="00400205" w:rsidP="00B5080A">
            <w:pPr>
              <w:rPr>
                <w:rFonts w:ascii="Aptos" w:hAnsi="Aptos" w:cs="Segoe UI"/>
              </w:rPr>
            </w:pPr>
          </w:p>
        </w:tc>
      </w:tr>
      <w:tr w:rsidR="00400205" w:rsidRPr="00426C7B" w14:paraId="7B7D9F97" w14:textId="77777777" w:rsidTr="00B5080A">
        <w:trPr>
          <w:cantSplit/>
        </w:trPr>
        <w:tc>
          <w:tcPr>
            <w:tcW w:w="10548" w:type="dxa"/>
            <w:gridSpan w:val="2"/>
          </w:tcPr>
          <w:p w14:paraId="6BB41379" w14:textId="77777777" w:rsidR="00400205" w:rsidRPr="00426C7B" w:rsidRDefault="00400205" w:rsidP="00B5080A">
            <w:pPr>
              <w:rPr>
                <w:rFonts w:ascii="Aptos" w:hAnsi="Aptos" w:cs="Segoe UI"/>
              </w:rPr>
            </w:pPr>
            <w:r w:rsidRPr="00426C7B">
              <w:rPr>
                <w:rFonts w:ascii="Aptos" w:hAnsi="Aptos" w:cs="Segoe UI"/>
              </w:rPr>
              <w:t>If you were known by another name, please indicate accordingly:</w:t>
            </w:r>
          </w:p>
          <w:p w14:paraId="765BF2D4" w14:textId="77777777" w:rsidR="00400205" w:rsidRPr="00426C7B" w:rsidRDefault="00400205" w:rsidP="00B5080A">
            <w:pPr>
              <w:rPr>
                <w:rFonts w:ascii="Aptos" w:hAnsi="Aptos" w:cs="Segoe UI"/>
              </w:rPr>
            </w:pPr>
          </w:p>
          <w:p w14:paraId="407FA22E" w14:textId="77777777" w:rsidR="00400205" w:rsidRPr="00426C7B" w:rsidRDefault="00400205" w:rsidP="00B5080A">
            <w:pPr>
              <w:rPr>
                <w:rFonts w:ascii="Aptos" w:hAnsi="Aptos" w:cs="Segoe UI"/>
              </w:rPr>
            </w:pPr>
            <w:r w:rsidRPr="00426C7B">
              <w:rPr>
                <w:rFonts w:ascii="Aptos" w:hAnsi="Aptos" w:cs="Segoe UI"/>
              </w:rPr>
              <w:t>…………………………………………………………………………………………………………………………………….</w:t>
            </w:r>
          </w:p>
        </w:tc>
      </w:tr>
    </w:tbl>
    <w:p w14:paraId="1D605EBE" w14:textId="77777777" w:rsidR="00400205" w:rsidRPr="00426C7B" w:rsidRDefault="00400205" w:rsidP="00400205">
      <w:pPr>
        <w:rPr>
          <w:rFonts w:ascii="Aptos" w:hAnsi="Aptos" w:cs="Segoe UI"/>
          <w:b/>
        </w:rPr>
      </w:pPr>
    </w:p>
    <w:p w14:paraId="151F4E4E" w14:textId="7537A6F3" w:rsidR="00400205" w:rsidRPr="007816E5" w:rsidRDefault="00400205" w:rsidP="00400205">
      <w:pPr>
        <w:rPr>
          <w:rFonts w:ascii="Aptos" w:hAnsi="Aptos" w:cs="Segoe UI"/>
          <w:b/>
          <w:u w:val="single"/>
        </w:rPr>
      </w:pPr>
      <w:r w:rsidRPr="007816E5">
        <w:rPr>
          <w:rFonts w:ascii="Aptos" w:hAnsi="Aptos" w:cs="Segoe UI"/>
          <w:b/>
          <w:u w:val="single"/>
        </w:rPr>
        <w:t xml:space="preserve">If you do not wish your referees to be contacted prior to </w:t>
      </w:r>
      <w:r w:rsidR="0008139A" w:rsidRPr="007816E5">
        <w:rPr>
          <w:rFonts w:ascii="Aptos" w:hAnsi="Aptos" w:cs="Segoe UI"/>
          <w:b/>
          <w:u w:val="single"/>
        </w:rPr>
        <w:t>interview,</w:t>
      </w:r>
      <w:r w:rsidRPr="007816E5">
        <w:rPr>
          <w:rFonts w:ascii="Aptos" w:hAnsi="Aptos" w:cs="Segoe UI"/>
          <w:b/>
          <w:u w:val="single"/>
        </w:rPr>
        <w:t xml:space="preserve"> please enter X in this box     </w:t>
      </w:r>
    </w:p>
    <w:p w14:paraId="6D0BD169" w14:textId="53024094" w:rsidR="00400205" w:rsidRPr="00426C7B" w:rsidRDefault="000471C5" w:rsidP="00400205">
      <w:pPr>
        <w:rPr>
          <w:rFonts w:ascii="Aptos" w:hAnsi="Aptos" w:cs="Segoe UI"/>
          <w:b/>
        </w:rPr>
      </w:pPr>
      <w:r w:rsidRPr="00426C7B">
        <w:rPr>
          <w:rFonts w:ascii="Aptos" w:hAnsi="Aptos" w:cs="Segoe UI"/>
          <w:b/>
          <w:noProof/>
        </w:rPr>
        <mc:AlternateContent>
          <mc:Choice Requires="wps">
            <w:drawing>
              <wp:anchor distT="45720" distB="45720" distL="114300" distR="114300" simplePos="0" relativeHeight="251664384" behindDoc="0" locked="0" layoutInCell="1" allowOverlap="1" wp14:anchorId="534EB348" wp14:editId="4E764EBA">
                <wp:simplePos x="0" y="0"/>
                <wp:positionH relativeFrom="column">
                  <wp:posOffset>0</wp:posOffset>
                </wp:positionH>
                <wp:positionV relativeFrom="paragraph">
                  <wp:posOffset>145415</wp:posOffset>
                </wp:positionV>
                <wp:extent cx="276225" cy="209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09550"/>
                        </a:xfrm>
                        <a:prstGeom prst="rect">
                          <a:avLst/>
                        </a:prstGeom>
                        <a:solidFill>
                          <a:srgbClr val="FFFFFF"/>
                        </a:solidFill>
                        <a:ln w="9525">
                          <a:solidFill>
                            <a:srgbClr val="000000"/>
                          </a:solidFill>
                          <a:miter lim="800000"/>
                          <a:headEnd/>
                          <a:tailEnd/>
                        </a:ln>
                      </wps:spPr>
                      <wps:txbx>
                        <w:txbxContent>
                          <w:p w14:paraId="7D97F8A2" w14:textId="6BBBB11F" w:rsidR="000471C5" w:rsidRDefault="000471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EB348" id="_x0000_t202" coordsize="21600,21600" o:spt="202" path="m,l,21600r21600,l21600,xe">
                <v:stroke joinstyle="miter"/>
                <v:path gradientshapeok="t" o:connecttype="rect"/>
              </v:shapetype>
              <v:shape id="Text Box 2" o:spid="_x0000_s1026" type="#_x0000_t202" style="position:absolute;margin-left:0;margin-top:11.45pt;width:21.75pt;height:1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">
                <v:textbox>
                  <w:txbxContent>
                    <w:p w14:paraId="7D97F8A2" w14:textId="6BBBB11F" w:rsidR="000471C5" w:rsidRDefault="000471C5"/>
                  </w:txbxContent>
                </v:textbox>
                <w10:wrap type="square"/>
              </v:shape>
            </w:pict>
          </mc:Fallback>
        </mc:AlternateContent>
      </w:r>
    </w:p>
    <w:p w14:paraId="796DA97E" w14:textId="77777777" w:rsidR="00400205" w:rsidRPr="00426C7B" w:rsidRDefault="00400205" w:rsidP="00400205">
      <w:pPr>
        <w:rPr>
          <w:rFonts w:ascii="Aptos" w:hAnsi="Aptos" w:cs="Segoe UI"/>
          <w:b/>
        </w:rPr>
      </w:pPr>
    </w:p>
    <w:p w14:paraId="2AA2EC20" w14:textId="77777777" w:rsidR="000471C5" w:rsidRPr="00426C7B" w:rsidRDefault="000471C5" w:rsidP="00400205">
      <w:pPr>
        <w:rPr>
          <w:rFonts w:ascii="Aptos" w:hAnsi="Aptos" w:cs="Segoe UI"/>
          <w:b/>
        </w:rPr>
      </w:pPr>
    </w:p>
    <w:p w14:paraId="15EBEC7C" w14:textId="50E2D8D0" w:rsidR="00400205" w:rsidRPr="00426C7B" w:rsidRDefault="00400205" w:rsidP="00400205">
      <w:pPr>
        <w:rPr>
          <w:rFonts w:ascii="Aptos" w:hAnsi="Aptos" w:cs="Segoe UI"/>
          <w:b/>
        </w:rPr>
      </w:pPr>
      <w:r w:rsidRPr="00426C7B">
        <w:rPr>
          <w:rFonts w:ascii="Aptos" w:hAnsi="Aptos" w:cs="Segoe UI"/>
          <w:b/>
        </w:rPr>
        <w:t>INTERVIEW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400205" w:rsidRPr="00426C7B" w14:paraId="391AD8FA" w14:textId="77777777" w:rsidTr="00B5080A">
        <w:tc>
          <w:tcPr>
            <w:tcW w:w="10548" w:type="dxa"/>
          </w:tcPr>
          <w:p w14:paraId="1075A810" w14:textId="73A22F31" w:rsidR="00400205" w:rsidRPr="00426C7B" w:rsidRDefault="00400205" w:rsidP="00B5080A">
            <w:pPr>
              <w:rPr>
                <w:rFonts w:ascii="Aptos" w:hAnsi="Aptos" w:cs="Segoe UI"/>
              </w:rPr>
            </w:pPr>
            <w:r w:rsidRPr="00426C7B">
              <w:rPr>
                <w:rFonts w:ascii="Aptos" w:hAnsi="Aptos" w:cs="Segoe UI"/>
              </w:rPr>
              <w:t xml:space="preserve">Please specify any dates </w:t>
            </w:r>
            <w:r w:rsidR="008A786E" w:rsidRPr="00426C7B">
              <w:rPr>
                <w:rFonts w:ascii="Aptos" w:hAnsi="Aptos" w:cs="Segoe UI"/>
              </w:rPr>
              <w:t xml:space="preserve">between the </w:t>
            </w:r>
            <w:r w:rsidR="007816E5">
              <w:rPr>
                <w:rFonts w:ascii="Aptos" w:hAnsi="Aptos" w:cs="Segoe UI"/>
              </w:rPr>
              <w:t>20</w:t>
            </w:r>
            <w:r w:rsidR="007816E5" w:rsidRPr="007816E5">
              <w:rPr>
                <w:rFonts w:ascii="Aptos" w:hAnsi="Aptos" w:cs="Segoe UI"/>
                <w:vertAlign w:val="superscript"/>
              </w:rPr>
              <w:t>th</w:t>
            </w:r>
            <w:r w:rsidR="007816E5">
              <w:rPr>
                <w:rFonts w:ascii="Aptos" w:hAnsi="Aptos" w:cs="Segoe UI"/>
              </w:rPr>
              <w:t xml:space="preserve"> </w:t>
            </w:r>
            <w:r w:rsidR="005C3D12">
              <w:rPr>
                <w:rFonts w:ascii="Aptos" w:hAnsi="Aptos" w:cs="Segoe UI"/>
              </w:rPr>
              <w:t>– 24</w:t>
            </w:r>
            <w:r w:rsidR="005C3D12" w:rsidRPr="005C3D12">
              <w:rPr>
                <w:rFonts w:ascii="Aptos" w:hAnsi="Aptos" w:cs="Segoe UI"/>
                <w:vertAlign w:val="superscript"/>
              </w:rPr>
              <w:t>th</w:t>
            </w:r>
            <w:r w:rsidR="005C3D12">
              <w:rPr>
                <w:rFonts w:ascii="Aptos" w:hAnsi="Aptos" w:cs="Segoe UI"/>
              </w:rPr>
              <w:t xml:space="preserve"> July </w:t>
            </w:r>
            <w:r w:rsidRPr="00426C7B">
              <w:rPr>
                <w:rFonts w:ascii="Aptos" w:hAnsi="Aptos" w:cs="Segoe UI"/>
              </w:rPr>
              <w:t xml:space="preserve">on which you would be UNAVAILABLE for interview, if </w:t>
            </w:r>
            <w:r w:rsidR="000471C5" w:rsidRPr="00426C7B">
              <w:rPr>
                <w:rFonts w:ascii="Aptos" w:hAnsi="Aptos" w:cs="Segoe UI"/>
              </w:rPr>
              <w:t>shortlisted</w:t>
            </w:r>
            <w:r w:rsidRPr="00426C7B">
              <w:rPr>
                <w:rFonts w:ascii="Aptos" w:hAnsi="Aptos" w:cs="Segoe UI"/>
              </w:rPr>
              <w:t>:</w:t>
            </w:r>
          </w:p>
          <w:p w14:paraId="0CBD2FAE" w14:textId="77777777" w:rsidR="00400205" w:rsidRDefault="00400205" w:rsidP="00B5080A">
            <w:pPr>
              <w:rPr>
                <w:rFonts w:ascii="Aptos" w:hAnsi="Aptos" w:cs="Segoe UI"/>
              </w:rPr>
            </w:pPr>
          </w:p>
          <w:p w14:paraId="7969067B" w14:textId="77777777" w:rsidR="00C80ADA" w:rsidRPr="00426C7B" w:rsidRDefault="00C80ADA" w:rsidP="00B5080A">
            <w:pPr>
              <w:rPr>
                <w:rFonts w:ascii="Aptos" w:hAnsi="Aptos" w:cs="Segoe UI"/>
              </w:rPr>
            </w:pPr>
          </w:p>
          <w:p w14:paraId="50DACCB9" w14:textId="77777777" w:rsidR="00400205" w:rsidRPr="00426C7B" w:rsidRDefault="00400205" w:rsidP="00B5080A">
            <w:pPr>
              <w:rPr>
                <w:rFonts w:ascii="Aptos" w:hAnsi="Aptos" w:cs="Segoe UI"/>
              </w:rPr>
            </w:pPr>
          </w:p>
          <w:p w14:paraId="74ECBCFB" w14:textId="65049E50" w:rsidR="00400205" w:rsidRPr="00426C7B" w:rsidRDefault="00400205" w:rsidP="00B5080A">
            <w:pPr>
              <w:rPr>
                <w:rFonts w:ascii="Aptos" w:hAnsi="Aptos" w:cs="Segoe UI"/>
                <w:i/>
                <w:iCs/>
              </w:rPr>
            </w:pPr>
            <w:r w:rsidRPr="00426C7B">
              <w:rPr>
                <w:rFonts w:ascii="Aptos" w:hAnsi="Aptos" w:cs="Segoe UI"/>
                <w:i/>
                <w:iCs/>
              </w:rPr>
              <w:t xml:space="preserve">Please note that whilst </w:t>
            </w:r>
            <w:r w:rsidR="00C046B8" w:rsidRPr="00426C7B">
              <w:rPr>
                <w:rFonts w:ascii="Aptos" w:hAnsi="Aptos" w:cs="Segoe UI"/>
                <w:i/>
                <w:iCs/>
              </w:rPr>
              <w:t>IYSC</w:t>
            </w:r>
            <w:r w:rsidRPr="00426C7B">
              <w:rPr>
                <w:rFonts w:ascii="Aptos" w:hAnsi="Aptos" w:cs="Segoe UI"/>
                <w:i/>
                <w:iCs/>
              </w:rPr>
              <w:t xml:space="preserve"> will endeavour to arrange interview dates suitable for all shortlisted candidates, </w:t>
            </w:r>
            <w:r w:rsidR="00C57CE1" w:rsidRPr="00426C7B">
              <w:rPr>
                <w:rFonts w:ascii="Aptos" w:hAnsi="Aptos" w:cs="Segoe UI"/>
                <w:i/>
                <w:iCs/>
              </w:rPr>
              <w:t xml:space="preserve">but </w:t>
            </w:r>
            <w:r w:rsidRPr="00426C7B">
              <w:rPr>
                <w:rFonts w:ascii="Aptos" w:hAnsi="Aptos" w:cs="Segoe UI"/>
                <w:i/>
                <w:iCs/>
              </w:rPr>
              <w:t>this may not always be possible.</w:t>
            </w:r>
          </w:p>
        </w:tc>
      </w:tr>
    </w:tbl>
    <w:p w14:paraId="5602C8F5" w14:textId="77777777" w:rsidR="00400205" w:rsidRPr="00426C7B" w:rsidRDefault="00400205" w:rsidP="00400205">
      <w:pPr>
        <w:rPr>
          <w:rFonts w:ascii="Aptos" w:hAnsi="Aptos" w:cs="Segoe UI"/>
          <w:b/>
        </w:rPr>
      </w:pPr>
    </w:p>
    <w:p w14:paraId="28598621" w14:textId="29A48B6A" w:rsidR="00400205" w:rsidRPr="00426C7B" w:rsidRDefault="00400205" w:rsidP="00400205">
      <w:pPr>
        <w:rPr>
          <w:rFonts w:ascii="Aptos" w:hAnsi="Aptos" w:cs="Segoe UI"/>
          <w:b/>
        </w:rPr>
      </w:pPr>
      <w:r w:rsidRPr="00426C7B">
        <w:rPr>
          <w:rFonts w:ascii="Aptos" w:hAnsi="Aptos" w:cs="Segoe UI"/>
          <w:b/>
        </w:rPr>
        <w:t>DECLARATION AND SIGNATURE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400205" w:rsidRPr="00426C7B" w14:paraId="309E89CF" w14:textId="77777777" w:rsidTr="00B5080A">
        <w:tc>
          <w:tcPr>
            <w:tcW w:w="10548" w:type="dxa"/>
          </w:tcPr>
          <w:p w14:paraId="0DC75FE8" w14:textId="77777777" w:rsidR="005C3D12" w:rsidRPr="008C2122" w:rsidRDefault="005C3D12" w:rsidP="00B5080A">
            <w:pPr>
              <w:rPr>
                <w:rFonts w:ascii="Aptos" w:hAnsi="Aptos" w:cs="Segoe UI"/>
              </w:rPr>
            </w:pPr>
          </w:p>
          <w:p w14:paraId="53797D25" w14:textId="2FF965E9" w:rsidR="00400205" w:rsidRPr="008C2122" w:rsidRDefault="00400205" w:rsidP="00B5080A">
            <w:pPr>
              <w:rPr>
                <w:rFonts w:ascii="Aptos" w:hAnsi="Aptos" w:cs="Segoe UI"/>
              </w:rPr>
            </w:pPr>
            <w:r w:rsidRPr="008C2122">
              <w:rPr>
                <w:rFonts w:ascii="Aptos" w:hAnsi="Aptos" w:cs="Segoe UI"/>
              </w:rPr>
              <w:t xml:space="preserve">I certify that the information I have provided above is true, complete and accurate to the best of my knowledge and I understand that any false or misleading statements or the withholding of any relevant information may render this application null and void, may provide grounds for the withdrawal of any offer of appointment or if appointed, dismissal from the service of </w:t>
            </w:r>
            <w:r w:rsidR="00C046B8" w:rsidRPr="008C2122">
              <w:rPr>
                <w:rFonts w:ascii="Aptos" w:hAnsi="Aptos" w:cs="Segoe UI"/>
              </w:rPr>
              <w:t>IYSC</w:t>
            </w:r>
          </w:p>
          <w:p w14:paraId="76C2E116" w14:textId="77777777" w:rsidR="00400205" w:rsidRPr="008C2122" w:rsidRDefault="00400205" w:rsidP="00B5080A">
            <w:pPr>
              <w:rPr>
                <w:rFonts w:ascii="Aptos" w:hAnsi="Aptos" w:cs="Segoe UI"/>
              </w:rPr>
            </w:pPr>
          </w:p>
          <w:p w14:paraId="2D41F15E" w14:textId="45474E49" w:rsidR="00400205" w:rsidRPr="008C2122" w:rsidRDefault="00400205" w:rsidP="00B5080A">
            <w:pPr>
              <w:rPr>
                <w:rFonts w:ascii="Aptos" w:hAnsi="Aptos" w:cs="Segoe UI"/>
              </w:rPr>
            </w:pPr>
            <w:r w:rsidRPr="008C2122">
              <w:rPr>
                <w:rFonts w:ascii="Aptos" w:hAnsi="Aptos" w:cs="Segoe UI"/>
              </w:rPr>
              <w:t xml:space="preserve">I give my consent for </w:t>
            </w:r>
            <w:r w:rsidR="00C046B8" w:rsidRPr="008C2122">
              <w:rPr>
                <w:rFonts w:ascii="Aptos" w:hAnsi="Aptos" w:cs="Segoe UI"/>
              </w:rPr>
              <w:t>IYSC</w:t>
            </w:r>
            <w:r w:rsidRPr="008C2122">
              <w:rPr>
                <w:rFonts w:ascii="Aptos" w:hAnsi="Aptos" w:cs="Segoe UI"/>
              </w:rPr>
              <w:t xml:space="preserve"> to contact my nominated referees as well as my present and previous employers and in the event of an appointment being offered, to carry out a criminal record check</w:t>
            </w:r>
            <w:r w:rsidR="00603EFB" w:rsidRPr="008C2122">
              <w:rPr>
                <w:rFonts w:ascii="Aptos" w:hAnsi="Aptos" w:cs="Segoe UI"/>
              </w:rPr>
              <w:t xml:space="preserve"> (ACCESS NI)</w:t>
            </w:r>
            <w:r w:rsidRPr="008C2122">
              <w:rPr>
                <w:rFonts w:ascii="Aptos" w:hAnsi="Aptos" w:cs="Segoe UI"/>
              </w:rPr>
              <w:t>.</w:t>
            </w:r>
          </w:p>
          <w:p w14:paraId="55D57E09" w14:textId="77777777" w:rsidR="00400205" w:rsidRPr="008C2122" w:rsidRDefault="00400205" w:rsidP="00B5080A">
            <w:pPr>
              <w:rPr>
                <w:rFonts w:ascii="Aptos" w:hAnsi="Aptos" w:cs="Segoe UI"/>
              </w:rPr>
            </w:pPr>
          </w:p>
          <w:p w14:paraId="7A5105C5" w14:textId="77777777" w:rsidR="00400205" w:rsidRPr="008C2122" w:rsidRDefault="00400205" w:rsidP="00B5080A">
            <w:pPr>
              <w:rPr>
                <w:rFonts w:ascii="Aptos" w:hAnsi="Aptos" w:cs="Segoe UI"/>
              </w:rPr>
            </w:pPr>
            <w:r w:rsidRPr="008C2122">
              <w:rPr>
                <w:rFonts w:ascii="Aptos" w:hAnsi="Aptos" w:cs="Segoe UI"/>
              </w:rPr>
              <w:t>SIGNED:  ……………………………</w:t>
            </w:r>
            <w:proofErr w:type="gramStart"/>
            <w:r w:rsidRPr="008C2122">
              <w:rPr>
                <w:rFonts w:ascii="Aptos" w:hAnsi="Aptos" w:cs="Segoe UI"/>
              </w:rPr>
              <w:t>…..</w:t>
            </w:r>
            <w:proofErr w:type="gramEnd"/>
            <w:r w:rsidRPr="008C2122">
              <w:rPr>
                <w:rFonts w:ascii="Aptos" w:hAnsi="Aptos" w:cs="Segoe UI"/>
              </w:rPr>
              <w:t xml:space="preserve">……………………………….          DATE:  </w:t>
            </w:r>
            <w:r w:rsidR="00EA6F9B" w:rsidRPr="008C2122">
              <w:rPr>
                <w:rFonts w:ascii="Aptos" w:hAnsi="Aptos" w:cs="Segoe UI"/>
              </w:rPr>
              <w:t>_________________</w:t>
            </w:r>
          </w:p>
          <w:p w14:paraId="115742FE" w14:textId="77777777" w:rsidR="00C86E9E" w:rsidRPr="008C2122" w:rsidRDefault="00C86E9E" w:rsidP="00B5080A">
            <w:pPr>
              <w:rPr>
                <w:rFonts w:ascii="Aptos" w:hAnsi="Aptos" w:cs="Segoe UI"/>
              </w:rPr>
            </w:pPr>
          </w:p>
          <w:p w14:paraId="5BB1B774" w14:textId="4F32C3C5" w:rsidR="00400205" w:rsidRPr="008C2122" w:rsidRDefault="001D3212" w:rsidP="00B5080A">
            <w:pPr>
              <w:rPr>
                <w:rFonts w:ascii="Aptos" w:hAnsi="Aptos" w:cs="Segoe UI"/>
              </w:rPr>
            </w:pPr>
            <w:r w:rsidRPr="008C2122">
              <w:rPr>
                <w:rFonts w:ascii="Aptos" w:hAnsi="Aptos" w:cs="Segoe UI"/>
              </w:rPr>
              <w:t xml:space="preserve">NAME IN CAPITAL </w:t>
            </w:r>
            <w:proofErr w:type="gramStart"/>
            <w:r w:rsidRPr="008C2122">
              <w:rPr>
                <w:rFonts w:ascii="Aptos" w:hAnsi="Aptos" w:cs="Segoe UI"/>
              </w:rPr>
              <w:t>LETTERS</w:t>
            </w:r>
            <w:r w:rsidR="00C86E9E" w:rsidRPr="008C2122">
              <w:rPr>
                <w:rFonts w:ascii="Aptos" w:hAnsi="Aptos" w:cs="Segoe UI"/>
              </w:rPr>
              <w:t>:_</w:t>
            </w:r>
            <w:proofErr w:type="gramEnd"/>
            <w:r w:rsidR="00C86E9E" w:rsidRPr="008C2122">
              <w:rPr>
                <w:rFonts w:ascii="Aptos" w:hAnsi="Aptos" w:cs="Segoe UI"/>
              </w:rPr>
              <w:t>__________________________________</w:t>
            </w:r>
            <w:r w:rsidR="00EA6F9B" w:rsidRPr="008C2122">
              <w:rPr>
                <w:rFonts w:ascii="Aptos" w:hAnsi="Aptos" w:cs="Segoe UI"/>
              </w:rPr>
              <w:t>_____</w:t>
            </w:r>
            <w:r w:rsidR="00603EFB" w:rsidRPr="008C2122">
              <w:rPr>
                <w:rFonts w:ascii="Aptos" w:hAnsi="Aptos" w:cs="Segoe UI"/>
              </w:rPr>
              <w:t>_________</w:t>
            </w:r>
            <w:r w:rsidR="00EA6F9B" w:rsidRPr="008C2122">
              <w:rPr>
                <w:rFonts w:ascii="Aptos" w:hAnsi="Aptos" w:cs="Segoe UI"/>
              </w:rPr>
              <w:t>__</w:t>
            </w:r>
            <w:r w:rsidR="00C86E9E" w:rsidRPr="008C2122">
              <w:rPr>
                <w:rFonts w:ascii="Aptos" w:hAnsi="Aptos" w:cs="Segoe UI"/>
              </w:rPr>
              <w:t>_____</w:t>
            </w:r>
            <w:r w:rsidRPr="008C2122">
              <w:rPr>
                <w:rFonts w:ascii="Aptos" w:hAnsi="Aptos" w:cs="Segoe UI"/>
              </w:rPr>
              <w:t xml:space="preserve">   </w:t>
            </w:r>
          </w:p>
          <w:p w14:paraId="13ED3286" w14:textId="77777777" w:rsidR="008C2122" w:rsidRPr="00426C7B" w:rsidRDefault="008C2122" w:rsidP="00B5080A">
            <w:pPr>
              <w:rPr>
                <w:rFonts w:ascii="Aptos" w:hAnsi="Aptos" w:cs="Segoe UI"/>
                <w:sz w:val="22"/>
                <w:szCs w:val="22"/>
              </w:rPr>
            </w:pPr>
          </w:p>
          <w:p w14:paraId="4BD7CB49" w14:textId="77777777" w:rsidR="00400205" w:rsidRPr="00426C7B" w:rsidRDefault="00400205" w:rsidP="00B5080A">
            <w:pPr>
              <w:rPr>
                <w:rFonts w:ascii="Aptos" w:hAnsi="Aptos" w:cs="Segoe UI"/>
                <w:sz w:val="22"/>
                <w:szCs w:val="22"/>
              </w:rPr>
            </w:pPr>
          </w:p>
        </w:tc>
      </w:tr>
    </w:tbl>
    <w:p w14:paraId="4E9BAE38" w14:textId="77777777" w:rsidR="008C2122" w:rsidRDefault="008C2122" w:rsidP="0003121B">
      <w:pPr>
        <w:pStyle w:val="BodyText"/>
        <w:rPr>
          <w:rFonts w:ascii="Aptos" w:hAnsi="Aptos" w:cs="Segoe UI"/>
          <w:b/>
          <w:sz w:val="24"/>
          <w:szCs w:val="24"/>
        </w:rPr>
      </w:pPr>
    </w:p>
    <w:p w14:paraId="100314BA" w14:textId="562B1A45" w:rsidR="009D1FA6" w:rsidRPr="008C2122" w:rsidRDefault="0003121B" w:rsidP="0003121B">
      <w:pPr>
        <w:pStyle w:val="BodyText"/>
        <w:rPr>
          <w:rFonts w:ascii="Aptos" w:hAnsi="Aptos" w:cs="Segoe UI"/>
          <w:b/>
          <w:sz w:val="24"/>
          <w:szCs w:val="24"/>
        </w:rPr>
      </w:pPr>
      <w:r w:rsidRPr="008C2122">
        <w:rPr>
          <w:rFonts w:ascii="Aptos" w:hAnsi="Aptos" w:cs="Segoe UI"/>
          <w:b/>
          <w:sz w:val="24"/>
          <w:szCs w:val="24"/>
        </w:rPr>
        <w:t xml:space="preserve">Completed application forms must be returned no later than </w:t>
      </w:r>
      <w:r w:rsidR="00AF1FF5" w:rsidRPr="008C2122">
        <w:rPr>
          <w:rFonts w:ascii="Aptos" w:hAnsi="Aptos" w:cs="Segoe UI"/>
          <w:b/>
          <w:sz w:val="24"/>
          <w:szCs w:val="24"/>
        </w:rPr>
        <w:t xml:space="preserve">11:59pm on </w:t>
      </w:r>
      <w:r w:rsidR="006535BF" w:rsidRPr="008C2122">
        <w:rPr>
          <w:rFonts w:ascii="Aptos" w:hAnsi="Aptos" w:cs="Segoe UI"/>
          <w:b/>
          <w:sz w:val="24"/>
          <w:szCs w:val="24"/>
        </w:rPr>
        <w:t xml:space="preserve">Monday </w:t>
      </w:r>
      <w:r w:rsidR="00AF1FF5" w:rsidRPr="008C2122">
        <w:rPr>
          <w:rFonts w:ascii="Aptos" w:hAnsi="Aptos" w:cs="Segoe UI"/>
          <w:b/>
          <w:sz w:val="24"/>
          <w:szCs w:val="24"/>
        </w:rPr>
        <w:t>6</w:t>
      </w:r>
      <w:r w:rsidR="00AF1FF5" w:rsidRPr="008C2122">
        <w:rPr>
          <w:rFonts w:ascii="Aptos" w:hAnsi="Aptos" w:cs="Segoe UI"/>
          <w:b/>
          <w:sz w:val="24"/>
          <w:szCs w:val="24"/>
          <w:vertAlign w:val="superscript"/>
        </w:rPr>
        <w:t>th</w:t>
      </w:r>
      <w:r w:rsidR="00AF1FF5" w:rsidRPr="008C2122">
        <w:rPr>
          <w:rFonts w:ascii="Aptos" w:hAnsi="Aptos" w:cs="Segoe UI"/>
          <w:b/>
          <w:sz w:val="24"/>
          <w:szCs w:val="24"/>
        </w:rPr>
        <w:t xml:space="preserve"> July</w:t>
      </w:r>
      <w:r w:rsidR="006535BF" w:rsidRPr="008C2122">
        <w:rPr>
          <w:rFonts w:ascii="Aptos" w:hAnsi="Aptos" w:cs="Segoe UI"/>
          <w:b/>
          <w:sz w:val="24"/>
          <w:szCs w:val="24"/>
        </w:rPr>
        <w:t xml:space="preserve"> </w:t>
      </w:r>
      <w:r w:rsidR="00AF1FF5" w:rsidRPr="008C2122">
        <w:rPr>
          <w:rFonts w:ascii="Aptos" w:hAnsi="Aptos" w:cs="Segoe UI"/>
          <w:b/>
          <w:sz w:val="24"/>
          <w:szCs w:val="24"/>
        </w:rPr>
        <w:t>2026</w:t>
      </w:r>
      <w:r w:rsidR="00AB084B" w:rsidRPr="008C2122">
        <w:rPr>
          <w:rFonts w:ascii="Aptos" w:hAnsi="Aptos" w:cs="Segoe UI"/>
          <w:b/>
          <w:sz w:val="24"/>
          <w:szCs w:val="24"/>
        </w:rPr>
        <w:t xml:space="preserve"> to:</w:t>
      </w:r>
      <w:r w:rsidR="00603EFB" w:rsidRPr="008C2122">
        <w:rPr>
          <w:rFonts w:ascii="Aptos" w:hAnsi="Aptos" w:cs="Segoe UI"/>
          <w:b/>
          <w:sz w:val="24"/>
          <w:szCs w:val="24"/>
        </w:rPr>
        <w:t xml:space="preserve"> </w:t>
      </w:r>
      <w:hyperlink r:id="rId8" w:history="1">
        <w:r w:rsidR="00342654" w:rsidRPr="00C80ADA">
          <w:rPr>
            <w:rStyle w:val="Hyperlink"/>
            <w:rFonts w:ascii="Aptos" w:hAnsi="Aptos" w:cs="Segoe UI"/>
            <w:b/>
            <w:sz w:val="24"/>
            <w:szCs w:val="24"/>
            <w:u w:val="none"/>
          </w:rPr>
          <w:t>cath@inyourspaceni.org</w:t>
        </w:r>
      </w:hyperlink>
      <w:r w:rsidR="009D1FA6" w:rsidRPr="00C80ADA">
        <w:rPr>
          <w:rStyle w:val="Hyperlink"/>
          <w:rFonts w:ascii="Aptos" w:hAnsi="Aptos" w:cs="Segoe UI"/>
          <w:b/>
          <w:sz w:val="24"/>
          <w:szCs w:val="24"/>
          <w:u w:val="none"/>
        </w:rPr>
        <w:t xml:space="preserve">. </w:t>
      </w:r>
      <w:r w:rsidR="009D1FA6" w:rsidRPr="008C2122">
        <w:rPr>
          <w:rStyle w:val="Hyperlink"/>
          <w:rFonts w:ascii="Aptos" w:hAnsi="Aptos" w:cs="Segoe UI"/>
          <w:b/>
          <w:color w:val="auto"/>
          <w:sz w:val="24"/>
          <w:szCs w:val="24"/>
        </w:rPr>
        <w:t>Please quote ‘</w:t>
      </w:r>
      <w:r w:rsidR="008C2122" w:rsidRPr="008C2122">
        <w:rPr>
          <w:rStyle w:val="Hyperlink"/>
          <w:rFonts w:ascii="Aptos" w:hAnsi="Aptos" w:cs="Segoe UI"/>
          <w:b/>
          <w:color w:val="auto"/>
          <w:sz w:val="24"/>
          <w:szCs w:val="24"/>
        </w:rPr>
        <w:t>Programmes &amp; Operations Coordinator</w:t>
      </w:r>
      <w:r w:rsidR="009D1FA6" w:rsidRPr="008C2122">
        <w:rPr>
          <w:rStyle w:val="Hyperlink"/>
          <w:rFonts w:ascii="Aptos" w:hAnsi="Aptos" w:cs="Segoe UI"/>
          <w:b/>
          <w:color w:val="auto"/>
          <w:sz w:val="24"/>
          <w:szCs w:val="24"/>
        </w:rPr>
        <w:t>’ in the subject line.</w:t>
      </w:r>
      <w:r w:rsidR="00342654" w:rsidRPr="008C2122">
        <w:rPr>
          <w:rFonts w:ascii="Aptos" w:hAnsi="Aptos" w:cs="Segoe UI"/>
          <w:b/>
          <w:sz w:val="24"/>
          <w:szCs w:val="24"/>
        </w:rPr>
        <w:t xml:space="preserve"> </w:t>
      </w:r>
    </w:p>
    <w:sectPr w:rsidR="009D1FA6" w:rsidRPr="008C2122" w:rsidSect="00F32951">
      <w:pgSz w:w="11909" w:h="16834" w:code="9"/>
      <w:pgMar w:top="426" w:right="720" w:bottom="720" w:left="720" w:header="72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2" w15:restartNumberingAfterBreak="0">
    <w:nsid w:val="00000006"/>
    <w:multiLevelType w:val="multilevel"/>
    <w:tmpl w:val="00000006"/>
    <w:name w:val="WW8Num6"/>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15:restartNumberingAfterBreak="0">
    <w:nsid w:val="00000007"/>
    <w:multiLevelType w:val="multilevel"/>
    <w:tmpl w:val="00000007"/>
    <w:name w:val="WW8Num7"/>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4" w15:restartNumberingAfterBreak="0">
    <w:nsid w:val="00000008"/>
    <w:multiLevelType w:val="multilevel"/>
    <w:tmpl w:val="00000008"/>
    <w:name w:val="WW8Num8"/>
    <w:lvl w:ilvl="0">
      <w:start w:val="1"/>
      <w:numFmt w:val="bullet"/>
      <w:lvlText w:val=""/>
      <w:lvlJc w:val="left"/>
      <w:pPr>
        <w:tabs>
          <w:tab w:val="num" w:pos="707"/>
        </w:tabs>
        <w:ind w:left="707" w:hanging="283"/>
      </w:pPr>
      <w:rPr>
        <w:rFonts w:ascii="Symbol" w:hAnsi="Symbol"/>
        <w:sz w:val="20"/>
      </w:rPr>
    </w:lvl>
    <w:lvl w:ilvl="1">
      <w:start w:val="1"/>
      <w:numFmt w:val="bullet"/>
      <w:lvlText w:val=""/>
      <w:lvlJc w:val="left"/>
      <w:pPr>
        <w:tabs>
          <w:tab w:val="num" w:pos="1414"/>
        </w:tabs>
        <w:ind w:left="1414" w:hanging="283"/>
      </w:pPr>
      <w:rPr>
        <w:rFonts w:ascii="Symbol" w:hAnsi="Symbol"/>
        <w:sz w:val="20"/>
      </w:rPr>
    </w:lvl>
    <w:lvl w:ilvl="2">
      <w:start w:val="1"/>
      <w:numFmt w:val="bullet"/>
      <w:lvlText w:val=""/>
      <w:lvlJc w:val="left"/>
      <w:pPr>
        <w:tabs>
          <w:tab w:val="num" w:pos="2121"/>
        </w:tabs>
        <w:ind w:left="2121" w:hanging="283"/>
      </w:pPr>
      <w:rPr>
        <w:rFonts w:ascii="Symbol" w:hAnsi="Symbol"/>
        <w:sz w:val="20"/>
      </w:rPr>
    </w:lvl>
    <w:lvl w:ilvl="3">
      <w:start w:val="1"/>
      <w:numFmt w:val="bullet"/>
      <w:lvlText w:val=""/>
      <w:lvlJc w:val="left"/>
      <w:pPr>
        <w:tabs>
          <w:tab w:val="num" w:pos="2828"/>
        </w:tabs>
        <w:ind w:left="2828" w:hanging="283"/>
      </w:pPr>
      <w:rPr>
        <w:rFonts w:ascii="Symbol" w:hAnsi="Symbol"/>
        <w:sz w:val="20"/>
      </w:rPr>
    </w:lvl>
    <w:lvl w:ilvl="4">
      <w:start w:val="1"/>
      <w:numFmt w:val="bullet"/>
      <w:lvlText w:val=""/>
      <w:lvlJc w:val="left"/>
      <w:pPr>
        <w:tabs>
          <w:tab w:val="num" w:pos="3535"/>
        </w:tabs>
        <w:ind w:left="3535" w:hanging="283"/>
      </w:pPr>
      <w:rPr>
        <w:rFonts w:ascii="Symbol" w:hAnsi="Symbol"/>
        <w:sz w:val="20"/>
      </w:rPr>
    </w:lvl>
    <w:lvl w:ilvl="5">
      <w:start w:val="1"/>
      <w:numFmt w:val="bullet"/>
      <w:lvlText w:val=""/>
      <w:lvlJc w:val="left"/>
      <w:pPr>
        <w:tabs>
          <w:tab w:val="num" w:pos="4242"/>
        </w:tabs>
        <w:ind w:left="4242" w:hanging="283"/>
      </w:pPr>
      <w:rPr>
        <w:rFonts w:ascii="Symbol" w:hAnsi="Symbol"/>
        <w:sz w:val="20"/>
      </w:rPr>
    </w:lvl>
    <w:lvl w:ilvl="6">
      <w:start w:val="1"/>
      <w:numFmt w:val="bullet"/>
      <w:lvlText w:val=""/>
      <w:lvlJc w:val="left"/>
      <w:pPr>
        <w:tabs>
          <w:tab w:val="num" w:pos="4949"/>
        </w:tabs>
        <w:ind w:left="4949" w:hanging="283"/>
      </w:pPr>
      <w:rPr>
        <w:rFonts w:ascii="Symbol" w:hAnsi="Symbol"/>
        <w:sz w:val="20"/>
      </w:rPr>
    </w:lvl>
    <w:lvl w:ilvl="7">
      <w:start w:val="1"/>
      <w:numFmt w:val="bullet"/>
      <w:lvlText w:val=""/>
      <w:lvlJc w:val="left"/>
      <w:pPr>
        <w:tabs>
          <w:tab w:val="num" w:pos="5656"/>
        </w:tabs>
        <w:ind w:left="5656" w:hanging="283"/>
      </w:pPr>
      <w:rPr>
        <w:rFonts w:ascii="Symbol" w:hAnsi="Symbol"/>
        <w:sz w:val="20"/>
      </w:rPr>
    </w:lvl>
    <w:lvl w:ilvl="8">
      <w:start w:val="1"/>
      <w:numFmt w:val="bullet"/>
      <w:lvlText w:val=""/>
      <w:lvlJc w:val="left"/>
      <w:pPr>
        <w:tabs>
          <w:tab w:val="num" w:pos="6363"/>
        </w:tabs>
        <w:ind w:left="6363" w:hanging="283"/>
      </w:pPr>
      <w:rPr>
        <w:rFonts w:ascii="Symbol" w:hAnsi="Symbol"/>
        <w:sz w:val="20"/>
      </w:rPr>
    </w:lvl>
  </w:abstractNum>
  <w:abstractNum w:abstractNumId="5" w15:restartNumberingAfterBreak="0">
    <w:nsid w:val="282C512E"/>
    <w:multiLevelType w:val="hybridMultilevel"/>
    <w:tmpl w:val="2B3A98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B118A9"/>
    <w:multiLevelType w:val="hybridMultilevel"/>
    <w:tmpl w:val="8AA2E2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DE4B13"/>
    <w:multiLevelType w:val="hybridMultilevel"/>
    <w:tmpl w:val="DAC0B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244032"/>
    <w:multiLevelType w:val="hybridMultilevel"/>
    <w:tmpl w:val="DB96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6E68EB"/>
    <w:multiLevelType w:val="hybridMultilevel"/>
    <w:tmpl w:val="830289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07217842">
    <w:abstractNumId w:val="0"/>
  </w:num>
  <w:num w:numId="2" w16cid:durableId="1293292116">
    <w:abstractNumId w:val="9"/>
  </w:num>
  <w:num w:numId="3" w16cid:durableId="2051882306">
    <w:abstractNumId w:val="7"/>
  </w:num>
  <w:num w:numId="4" w16cid:durableId="2120950548">
    <w:abstractNumId w:val="5"/>
  </w:num>
  <w:num w:numId="5" w16cid:durableId="1676763800">
    <w:abstractNumId w:val="1"/>
  </w:num>
  <w:num w:numId="6" w16cid:durableId="14382122">
    <w:abstractNumId w:val="2"/>
  </w:num>
  <w:num w:numId="7" w16cid:durableId="1691907183">
    <w:abstractNumId w:val="3"/>
  </w:num>
  <w:num w:numId="8" w16cid:durableId="556936546">
    <w:abstractNumId w:val="4"/>
  </w:num>
  <w:num w:numId="9" w16cid:durableId="1545484132">
    <w:abstractNumId w:val="6"/>
  </w:num>
  <w:num w:numId="10" w16cid:durableId="16021090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05"/>
    <w:rsid w:val="00017A53"/>
    <w:rsid w:val="00023AF4"/>
    <w:rsid w:val="00025E8C"/>
    <w:rsid w:val="0003121B"/>
    <w:rsid w:val="00032F7D"/>
    <w:rsid w:val="00036526"/>
    <w:rsid w:val="000471C5"/>
    <w:rsid w:val="000700AB"/>
    <w:rsid w:val="0008139A"/>
    <w:rsid w:val="00083215"/>
    <w:rsid w:val="0009149D"/>
    <w:rsid w:val="00093D2E"/>
    <w:rsid w:val="000C4BDA"/>
    <w:rsid w:val="000D26B4"/>
    <w:rsid w:val="000E189D"/>
    <w:rsid w:val="000E7906"/>
    <w:rsid w:val="000F705E"/>
    <w:rsid w:val="0011567A"/>
    <w:rsid w:val="00121489"/>
    <w:rsid w:val="001355C8"/>
    <w:rsid w:val="00174046"/>
    <w:rsid w:val="00174872"/>
    <w:rsid w:val="001A503D"/>
    <w:rsid w:val="001D3212"/>
    <w:rsid w:val="001E38A0"/>
    <w:rsid w:val="001F0675"/>
    <w:rsid w:val="001F7B43"/>
    <w:rsid w:val="00203934"/>
    <w:rsid w:val="00241C40"/>
    <w:rsid w:val="00264402"/>
    <w:rsid w:val="00266012"/>
    <w:rsid w:val="00283121"/>
    <w:rsid w:val="0028789B"/>
    <w:rsid w:val="002976DC"/>
    <w:rsid w:val="002A19DD"/>
    <w:rsid w:val="002B49B6"/>
    <w:rsid w:val="00342654"/>
    <w:rsid w:val="003C4A87"/>
    <w:rsid w:val="003D5181"/>
    <w:rsid w:val="00400205"/>
    <w:rsid w:val="00407E83"/>
    <w:rsid w:val="00426C7B"/>
    <w:rsid w:val="0043337B"/>
    <w:rsid w:val="00433655"/>
    <w:rsid w:val="0044428C"/>
    <w:rsid w:val="004570AC"/>
    <w:rsid w:val="004B26F3"/>
    <w:rsid w:val="004D413A"/>
    <w:rsid w:val="004E66F5"/>
    <w:rsid w:val="004F058A"/>
    <w:rsid w:val="005414F5"/>
    <w:rsid w:val="00565EC6"/>
    <w:rsid w:val="00580978"/>
    <w:rsid w:val="00591CDE"/>
    <w:rsid w:val="005C3D12"/>
    <w:rsid w:val="005C7799"/>
    <w:rsid w:val="005D14E6"/>
    <w:rsid w:val="00603EFB"/>
    <w:rsid w:val="006364B5"/>
    <w:rsid w:val="006535BF"/>
    <w:rsid w:val="00666B49"/>
    <w:rsid w:val="00697CD3"/>
    <w:rsid w:val="006A4726"/>
    <w:rsid w:val="006B04E2"/>
    <w:rsid w:val="00702679"/>
    <w:rsid w:val="00705891"/>
    <w:rsid w:val="00720E14"/>
    <w:rsid w:val="007437E6"/>
    <w:rsid w:val="00746B78"/>
    <w:rsid w:val="007816E5"/>
    <w:rsid w:val="007F3BB9"/>
    <w:rsid w:val="008234B7"/>
    <w:rsid w:val="00860468"/>
    <w:rsid w:val="00891BC3"/>
    <w:rsid w:val="008A786E"/>
    <w:rsid w:val="008B7A9E"/>
    <w:rsid w:val="008C2122"/>
    <w:rsid w:val="00953405"/>
    <w:rsid w:val="0095591F"/>
    <w:rsid w:val="009859D6"/>
    <w:rsid w:val="009D1FA6"/>
    <w:rsid w:val="009F3C75"/>
    <w:rsid w:val="009F583E"/>
    <w:rsid w:val="00A001ED"/>
    <w:rsid w:val="00A33A2D"/>
    <w:rsid w:val="00A61D98"/>
    <w:rsid w:val="00A72014"/>
    <w:rsid w:val="00AB084B"/>
    <w:rsid w:val="00AE0774"/>
    <w:rsid w:val="00AE7A9F"/>
    <w:rsid w:val="00AF1FF5"/>
    <w:rsid w:val="00AF580B"/>
    <w:rsid w:val="00B064F2"/>
    <w:rsid w:val="00B24580"/>
    <w:rsid w:val="00B32709"/>
    <w:rsid w:val="00B5080A"/>
    <w:rsid w:val="00B53ED0"/>
    <w:rsid w:val="00B53FD3"/>
    <w:rsid w:val="00B63E9D"/>
    <w:rsid w:val="00BD6AF5"/>
    <w:rsid w:val="00BD6C8E"/>
    <w:rsid w:val="00BE2C27"/>
    <w:rsid w:val="00C046B8"/>
    <w:rsid w:val="00C57CE1"/>
    <w:rsid w:val="00C80ADA"/>
    <w:rsid w:val="00C86643"/>
    <w:rsid w:val="00C86DE2"/>
    <w:rsid w:val="00C86E9E"/>
    <w:rsid w:val="00C921A8"/>
    <w:rsid w:val="00C96AC0"/>
    <w:rsid w:val="00CD2655"/>
    <w:rsid w:val="00CE3BD5"/>
    <w:rsid w:val="00D4701E"/>
    <w:rsid w:val="00D55859"/>
    <w:rsid w:val="00D63F20"/>
    <w:rsid w:val="00DA4AA8"/>
    <w:rsid w:val="00DC202B"/>
    <w:rsid w:val="00DE0A64"/>
    <w:rsid w:val="00DE262C"/>
    <w:rsid w:val="00DE6FD6"/>
    <w:rsid w:val="00E11F3C"/>
    <w:rsid w:val="00E26A40"/>
    <w:rsid w:val="00EA6F9B"/>
    <w:rsid w:val="00EC6B1E"/>
    <w:rsid w:val="00ED2EAB"/>
    <w:rsid w:val="00F22367"/>
    <w:rsid w:val="00F32951"/>
    <w:rsid w:val="00F45878"/>
    <w:rsid w:val="00F65F7E"/>
    <w:rsid w:val="00FE1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19F90B"/>
  <w15:docId w15:val="{E52E0E81-5D30-4E43-B3F2-10A61B7D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0205"/>
    <w:pPr>
      <w:keepNext/>
      <w:outlineLvl w:val="0"/>
    </w:pPr>
    <w:rPr>
      <w:b/>
      <w:szCs w:val="20"/>
    </w:rPr>
  </w:style>
  <w:style w:type="paragraph" w:styleId="Heading3">
    <w:name w:val="heading 3"/>
    <w:basedOn w:val="Normal"/>
    <w:next w:val="Normal"/>
    <w:link w:val="Heading3Char"/>
    <w:qFormat/>
    <w:rsid w:val="00400205"/>
    <w:pPr>
      <w:keepNext/>
      <w:outlineLvl w:val="2"/>
    </w:pPr>
    <w:rPr>
      <w:b/>
      <w:szCs w:val="20"/>
      <w:u w:val="single"/>
    </w:rPr>
  </w:style>
  <w:style w:type="paragraph" w:styleId="Heading4">
    <w:name w:val="heading 4"/>
    <w:basedOn w:val="Normal"/>
    <w:next w:val="Normal"/>
    <w:link w:val="Heading4Char"/>
    <w:qFormat/>
    <w:rsid w:val="00400205"/>
    <w:pPr>
      <w:keepNext/>
      <w:pBdr>
        <w:top w:val="single" w:sz="4" w:space="1" w:color="auto"/>
        <w:left w:val="single" w:sz="4" w:space="4" w:color="auto"/>
        <w:bottom w:val="single" w:sz="4" w:space="1" w:color="auto"/>
        <w:right w:val="single" w:sz="4" w:space="4" w:color="auto"/>
      </w:pBdr>
      <w:shd w:val="clear" w:color="auto" w:fill="000000"/>
      <w:jc w:val="center"/>
      <w:outlineLvl w:val="3"/>
    </w:pPr>
    <w:rPr>
      <w:rFonts w:ascii="Arial Narrow" w:hAnsi="Arial Narrow"/>
      <w:b/>
      <w:bCs/>
      <w:bdr w:val="single" w:sz="4" w:space="0" w:color="auto"/>
      <w:shd w:val="clear" w:color="auto" w:fil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0205"/>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400205"/>
    <w:rPr>
      <w:rFonts w:ascii="Times New Roman" w:eastAsia="Times New Roman" w:hAnsi="Times New Roman" w:cs="Times New Roman"/>
      <w:b/>
      <w:sz w:val="24"/>
      <w:szCs w:val="20"/>
      <w:u w:val="single"/>
    </w:rPr>
  </w:style>
  <w:style w:type="character" w:customStyle="1" w:styleId="Heading4Char">
    <w:name w:val="Heading 4 Char"/>
    <w:basedOn w:val="DefaultParagraphFont"/>
    <w:link w:val="Heading4"/>
    <w:rsid w:val="00400205"/>
    <w:rPr>
      <w:rFonts w:ascii="Arial Narrow" w:eastAsia="Times New Roman" w:hAnsi="Arial Narrow" w:cs="Times New Roman"/>
      <w:b/>
      <w:bCs/>
      <w:sz w:val="24"/>
      <w:szCs w:val="24"/>
      <w:bdr w:val="single" w:sz="4" w:space="0" w:color="auto"/>
      <w:shd w:val="clear" w:color="auto" w:fill="000000"/>
    </w:rPr>
  </w:style>
  <w:style w:type="paragraph" w:styleId="BodyText">
    <w:name w:val="Body Text"/>
    <w:basedOn w:val="Normal"/>
    <w:link w:val="BodyTextChar"/>
    <w:rsid w:val="00400205"/>
    <w:rPr>
      <w:sz w:val="20"/>
      <w:szCs w:val="20"/>
    </w:rPr>
  </w:style>
  <w:style w:type="character" w:customStyle="1" w:styleId="BodyTextChar">
    <w:name w:val="Body Text Char"/>
    <w:basedOn w:val="DefaultParagraphFont"/>
    <w:link w:val="BodyText"/>
    <w:rsid w:val="00400205"/>
    <w:rPr>
      <w:rFonts w:ascii="Times New Roman" w:eastAsia="Times New Roman" w:hAnsi="Times New Roman" w:cs="Times New Roman"/>
      <w:sz w:val="20"/>
      <w:szCs w:val="20"/>
    </w:rPr>
  </w:style>
  <w:style w:type="paragraph" w:styleId="Header">
    <w:name w:val="header"/>
    <w:basedOn w:val="Normal"/>
    <w:link w:val="HeaderChar"/>
    <w:rsid w:val="00400205"/>
    <w:pPr>
      <w:tabs>
        <w:tab w:val="center" w:pos="4320"/>
        <w:tab w:val="right" w:pos="8640"/>
      </w:tabs>
    </w:pPr>
    <w:rPr>
      <w:szCs w:val="20"/>
    </w:rPr>
  </w:style>
  <w:style w:type="character" w:customStyle="1" w:styleId="HeaderChar">
    <w:name w:val="Header Char"/>
    <w:basedOn w:val="DefaultParagraphFont"/>
    <w:link w:val="Header"/>
    <w:rsid w:val="00400205"/>
    <w:rPr>
      <w:rFonts w:ascii="Times New Roman" w:eastAsia="Times New Roman" w:hAnsi="Times New Roman" w:cs="Times New Roman"/>
      <w:sz w:val="24"/>
      <w:szCs w:val="20"/>
    </w:rPr>
  </w:style>
  <w:style w:type="table" w:styleId="TableGrid">
    <w:name w:val="Table Grid"/>
    <w:basedOn w:val="TableNormal"/>
    <w:rsid w:val="0040020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00AB"/>
    <w:rPr>
      <w:rFonts w:ascii="Tahoma" w:hAnsi="Tahoma" w:cs="Tahoma"/>
      <w:sz w:val="16"/>
      <w:szCs w:val="16"/>
    </w:rPr>
  </w:style>
  <w:style w:type="character" w:customStyle="1" w:styleId="BalloonTextChar">
    <w:name w:val="Balloon Text Char"/>
    <w:basedOn w:val="DefaultParagraphFont"/>
    <w:link w:val="BalloonText"/>
    <w:uiPriority w:val="99"/>
    <w:semiHidden/>
    <w:rsid w:val="000700AB"/>
    <w:rPr>
      <w:rFonts w:ascii="Tahoma" w:eastAsia="Times New Roman" w:hAnsi="Tahoma" w:cs="Tahoma"/>
      <w:sz w:val="16"/>
      <w:szCs w:val="16"/>
    </w:rPr>
  </w:style>
  <w:style w:type="paragraph" w:styleId="ListParagraph">
    <w:name w:val="List Paragraph"/>
    <w:basedOn w:val="Normal"/>
    <w:uiPriority w:val="34"/>
    <w:qFormat/>
    <w:rsid w:val="001D3212"/>
    <w:pPr>
      <w:suppressAutoHyphens/>
      <w:ind w:left="720"/>
      <w:contextualSpacing/>
    </w:pPr>
    <w:rPr>
      <w:lang w:val="en-IE" w:eastAsia="ar-SA"/>
    </w:rPr>
  </w:style>
  <w:style w:type="character" w:styleId="Hyperlink">
    <w:name w:val="Hyperlink"/>
    <w:basedOn w:val="DefaultParagraphFont"/>
    <w:uiPriority w:val="99"/>
    <w:unhideWhenUsed/>
    <w:rsid w:val="003426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inyourspaceni.org"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246AD-C6DA-4D0B-B3F5-D4060BE0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973</Words>
  <Characters>5547</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
      <vt:lpstr>        EDUCATION AND TRAINING</vt:lpstr>
      <vt:lpstr>SECONDARY / FURTHER EDUCATION</vt:lpstr>
      <vt:lpstr>OTHER TRAINING/COURSES </vt:lpstr>
      <vt:lpstr>        EMPLOYMENT HISTORY</vt:lpstr>
      <vt:lpstr>PRESENT EMPLOYMENT</vt:lpstr>
      <vt:lpstr>PREVIOUS EMPLOYMENT</vt:lpstr>
      <vt:lpstr>REFERENCES</vt:lpstr>
    </vt:vector>
  </TitlesOfParts>
  <Company>Hewlett-Packard Company</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Olly</dc:creator>
  <cp:lastModifiedBy>Cath McBride</cp:lastModifiedBy>
  <cp:revision>27</cp:revision>
  <dcterms:created xsi:type="dcterms:W3CDTF">2026-06-08T06:59:00Z</dcterms:created>
  <dcterms:modified xsi:type="dcterms:W3CDTF">2026-06-08T07:30:00Z</dcterms:modified>
</cp:coreProperties>
</file>